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C279FA" w14:textId="4F309102" w:rsidR="00EA3C66" w:rsidRDefault="005F3162" w:rsidP="005F3162">
      <w:pPr>
        <w:ind w:left="240" w:firstLine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</w:rPr>
        <w:drawing>
          <wp:inline distT="0" distB="0" distL="0" distR="0" wp14:anchorId="28E1474C" wp14:editId="04E96B78">
            <wp:extent cx="6209665" cy="8769985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9665" cy="876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37CF73" w14:textId="77777777" w:rsidR="005F3162" w:rsidRDefault="005F3162" w:rsidP="005F3162">
      <w:pPr>
        <w:ind w:left="240" w:firstLine="0"/>
        <w:jc w:val="right"/>
        <w:rPr>
          <w:rFonts w:ascii="Times New Roman" w:hAnsi="Times New Roman"/>
          <w:sz w:val="28"/>
        </w:rPr>
      </w:pPr>
    </w:p>
    <w:p w14:paraId="47CE3B9E" w14:textId="77777777" w:rsidR="00293571" w:rsidRDefault="00293571">
      <w:pPr>
        <w:ind w:firstLine="567"/>
        <w:jc w:val="center"/>
        <w:rPr>
          <w:rFonts w:ascii="Times New Roman" w:hAnsi="Times New Roman"/>
          <w:b/>
          <w:sz w:val="28"/>
        </w:rPr>
      </w:pPr>
    </w:p>
    <w:p w14:paraId="4DD20765" w14:textId="77777777" w:rsidR="003950BA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lastRenderedPageBreak/>
        <w:t>РАЗДЕЛ 1.</w:t>
      </w:r>
    </w:p>
    <w:p w14:paraId="0D729638" w14:textId="77777777" w:rsidR="00727519" w:rsidRPr="008F6F5F" w:rsidRDefault="00727519" w:rsidP="00727519">
      <w:pPr>
        <w:spacing w:line="200" w:lineRule="exact"/>
        <w:ind w:firstLine="567"/>
        <w:jc w:val="center"/>
        <w:rPr>
          <w:rFonts w:ascii="Times New Roman" w:hAnsi="Times New Roman"/>
          <w:b/>
          <w:sz w:val="28"/>
        </w:rPr>
      </w:pPr>
    </w:p>
    <w:p w14:paraId="7FF9A4BA" w14:textId="77777777" w:rsidR="003950BA" w:rsidRPr="008F6F5F" w:rsidRDefault="003950BA">
      <w:pPr>
        <w:pStyle w:val="1"/>
        <w:spacing w:line="240" w:lineRule="auto"/>
        <w:jc w:val="center"/>
      </w:pPr>
      <w:r w:rsidRPr="008F6F5F">
        <w:t>ОБЩИЕ ПОЛОЖЕНИЯ</w:t>
      </w:r>
    </w:p>
    <w:p w14:paraId="2731713A" w14:textId="77777777" w:rsidR="003950BA" w:rsidRPr="008F6F5F" w:rsidRDefault="003950BA">
      <w:pPr>
        <w:ind w:firstLine="0"/>
        <w:jc w:val="center"/>
        <w:rPr>
          <w:rFonts w:ascii="Times New Roman" w:hAnsi="Times New Roman"/>
          <w:b/>
          <w:sz w:val="28"/>
        </w:rPr>
      </w:pPr>
    </w:p>
    <w:p w14:paraId="2ED18913" w14:textId="77777777" w:rsidR="00F003D3" w:rsidRPr="00F003D3" w:rsidRDefault="00F003D3" w:rsidP="00F003D3">
      <w:pPr>
        <w:widowControl/>
        <w:numPr>
          <w:ilvl w:val="1"/>
          <w:numId w:val="72"/>
        </w:numPr>
        <w:autoSpaceDE/>
        <w:autoSpaceDN/>
        <w:adjustRightInd/>
        <w:spacing w:after="200" w:line="276" w:lineRule="auto"/>
        <w:jc w:val="left"/>
        <w:rPr>
          <w:rFonts w:ascii="Times New Roman" w:hAnsi="Times New Roman" w:cs="Times New Roman"/>
          <w:iCs/>
          <w:sz w:val="28"/>
        </w:rPr>
      </w:pPr>
      <w:r w:rsidRPr="00F003D3">
        <w:rPr>
          <w:rFonts w:ascii="Times New Roman" w:hAnsi="Times New Roman" w:cs="Times New Roman"/>
          <w:iCs/>
          <w:sz w:val="28"/>
        </w:rPr>
        <w:t xml:space="preserve">Сторонами настоящего коллективного договора являются:  </w:t>
      </w:r>
    </w:p>
    <w:p w14:paraId="378470EC" w14:textId="77777777" w:rsidR="008A4898" w:rsidRDefault="00F003D3" w:rsidP="008A4898">
      <w:pPr>
        <w:ind w:firstLine="731"/>
        <w:rPr>
          <w:rFonts w:ascii="Times New Roman" w:hAnsi="Times New Roman" w:cs="Times New Roman"/>
          <w:iCs/>
          <w:sz w:val="28"/>
        </w:rPr>
      </w:pPr>
      <w:r w:rsidRPr="00F003D3">
        <w:rPr>
          <w:rFonts w:ascii="Times New Roman" w:hAnsi="Times New Roman" w:cs="Times New Roman"/>
          <w:iCs/>
          <w:sz w:val="28"/>
        </w:rPr>
        <w:t>Государственное автономное учреждение «Центр спортивной подготовки» Министерства спорт</w:t>
      </w:r>
      <w:r w:rsidR="008A4898">
        <w:rPr>
          <w:rFonts w:ascii="Times New Roman" w:hAnsi="Times New Roman" w:cs="Times New Roman"/>
          <w:iCs/>
          <w:sz w:val="28"/>
        </w:rPr>
        <w:t>а</w:t>
      </w:r>
      <w:r w:rsidRPr="00F003D3">
        <w:rPr>
          <w:rFonts w:ascii="Times New Roman" w:hAnsi="Times New Roman" w:cs="Times New Roman"/>
          <w:iCs/>
          <w:sz w:val="28"/>
        </w:rPr>
        <w:t xml:space="preserve"> Республики Татарстан, в лице директора</w:t>
      </w:r>
      <w:r w:rsidR="0044480A">
        <w:rPr>
          <w:rFonts w:ascii="Times New Roman" w:hAnsi="Times New Roman" w:cs="Times New Roman"/>
          <w:iCs/>
          <w:sz w:val="28"/>
        </w:rPr>
        <w:t xml:space="preserve"> Смолкина М.В.</w:t>
      </w:r>
      <w:r w:rsidRPr="00F003D3">
        <w:rPr>
          <w:rFonts w:ascii="Times New Roman" w:hAnsi="Times New Roman" w:cs="Times New Roman"/>
          <w:iCs/>
          <w:sz w:val="28"/>
        </w:rPr>
        <w:t>, именуемо</w:t>
      </w:r>
      <w:r w:rsidR="008A4898">
        <w:rPr>
          <w:rFonts w:ascii="Times New Roman" w:hAnsi="Times New Roman" w:cs="Times New Roman"/>
          <w:iCs/>
          <w:sz w:val="28"/>
        </w:rPr>
        <w:t>е</w:t>
      </w:r>
      <w:r w:rsidRPr="00F003D3">
        <w:rPr>
          <w:rFonts w:ascii="Times New Roman" w:hAnsi="Times New Roman" w:cs="Times New Roman"/>
          <w:iCs/>
          <w:sz w:val="28"/>
        </w:rPr>
        <w:t xml:space="preserve"> далее «Работодатель»</w:t>
      </w:r>
      <w:r w:rsidR="008A4898">
        <w:rPr>
          <w:rFonts w:ascii="Times New Roman" w:hAnsi="Times New Roman" w:cs="Times New Roman"/>
          <w:iCs/>
          <w:sz w:val="28"/>
        </w:rPr>
        <w:t>, либо «ГАУ ЦСП МС РТ»</w:t>
      </w:r>
      <w:r w:rsidRPr="00F003D3">
        <w:rPr>
          <w:rFonts w:ascii="Times New Roman" w:hAnsi="Times New Roman" w:cs="Times New Roman"/>
          <w:iCs/>
          <w:sz w:val="28"/>
        </w:rPr>
        <w:t xml:space="preserve">, </w:t>
      </w:r>
      <w:r w:rsidR="00055724">
        <w:rPr>
          <w:rFonts w:ascii="Times New Roman" w:hAnsi="Times New Roman" w:cs="Times New Roman"/>
          <w:iCs/>
          <w:sz w:val="28"/>
        </w:rPr>
        <w:t xml:space="preserve">либо «Организация», </w:t>
      </w:r>
      <w:r w:rsidRPr="00F003D3">
        <w:rPr>
          <w:rFonts w:ascii="Times New Roman" w:hAnsi="Times New Roman" w:cs="Times New Roman"/>
          <w:iCs/>
          <w:sz w:val="28"/>
        </w:rPr>
        <w:t xml:space="preserve">работники </w:t>
      </w:r>
      <w:r w:rsidR="008A4898">
        <w:rPr>
          <w:rFonts w:ascii="Times New Roman" w:hAnsi="Times New Roman" w:cs="Times New Roman"/>
          <w:iCs/>
          <w:sz w:val="28"/>
        </w:rPr>
        <w:t>ГАУ ЦСП МС РТ</w:t>
      </w:r>
      <w:r w:rsidRPr="00F003D3">
        <w:rPr>
          <w:rFonts w:ascii="Times New Roman" w:hAnsi="Times New Roman" w:cs="Times New Roman"/>
          <w:iCs/>
          <w:sz w:val="28"/>
        </w:rPr>
        <w:t xml:space="preserve">, именуемые далее «Работники», представленные первичной профсоюзной организацией ГАУ </w:t>
      </w:r>
      <w:r w:rsidR="008A4898">
        <w:rPr>
          <w:rFonts w:ascii="Times New Roman" w:hAnsi="Times New Roman" w:cs="Times New Roman"/>
          <w:iCs/>
          <w:sz w:val="28"/>
        </w:rPr>
        <w:t>ЦСП МС РТ</w:t>
      </w:r>
      <w:r w:rsidRPr="00F003D3">
        <w:rPr>
          <w:rFonts w:ascii="Times New Roman" w:hAnsi="Times New Roman" w:cs="Times New Roman"/>
          <w:iCs/>
          <w:sz w:val="28"/>
        </w:rPr>
        <w:t>, именуемой далее «Профсоюзный комитет», в лице председател</w:t>
      </w:r>
      <w:r>
        <w:rPr>
          <w:rFonts w:ascii="Times New Roman" w:hAnsi="Times New Roman" w:cs="Times New Roman"/>
          <w:iCs/>
          <w:sz w:val="28"/>
        </w:rPr>
        <w:t>я</w:t>
      </w:r>
      <w:r w:rsidR="0044480A">
        <w:rPr>
          <w:rFonts w:ascii="Times New Roman" w:hAnsi="Times New Roman" w:cs="Times New Roman"/>
          <w:iCs/>
          <w:sz w:val="28"/>
        </w:rPr>
        <w:t xml:space="preserve"> </w:t>
      </w:r>
      <w:proofErr w:type="spellStart"/>
      <w:r w:rsidR="0044480A">
        <w:rPr>
          <w:rFonts w:ascii="Times New Roman" w:hAnsi="Times New Roman" w:cs="Times New Roman"/>
          <w:iCs/>
          <w:sz w:val="28"/>
        </w:rPr>
        <w:t>Подлозовик</w:t>
      </w:r>
      <w:proofErr w:type="spellEnd"/>
      <w:r w:rsidR="0044480A">
        <w:rPr>
          <w:rFonts w:ascii="Times New Roman" w:hAnsi="Times New Roman" w:cs="Times New Roman"/>
          <w:iCs/>
          <w:sz w:val="28"/>
        </w:rPr>
        <w:t xml:space="preserve"> Т.Г</w:t>
      </w:r>
      <w:r>
        <w:rPr>
          <w:rFonts w:ascii="Times New Roman" w:hAnsi="Times New Roman" w:cs="Times New Roman"/>
          <w:iCs/>
          <w:sz w:val="28"/>
        </w:rPr>
        <w:t xml:space="preserve">. </w:t>
      </w:r>
    </w:p>
    <w:p w14:paraId="6EECF176" w14:textId="77777777" w:rsidR="000C02CB" w:rsidRDefault="003950BA" w:rsidP="008A4898">
      <w:pPr>
        <w:ind w:firstLine="731"/>
        <w:rPr>
          <w:rFonts w:ascii="Times New Roman" w:hAnsi="Times New Roman" w:cs="Times New Roman"/>
          <w:sz w:val="28"/>
          <w:szCs w:val="28"/>
        </w:rPr>
      </w:pPr>
      <w:r w:rsidRPr="0001506B">
        <w:rPr>
          <w:rFonts w:ascii="Times New Roman" w:hAnsi="Times New Roman" w:cs="Times New Roman"/>
          <w:sz w:val="28"/>
          <w:szCs w:val="28"/>
        </w:rPr>
        <w:t>1.</w:t>
      </w:r>
      <w:r w:rsidR="0001506B">
        <w:rPr>
          <w:rFonts w:ascii="Times New Roman" w:hAnsi="Times New Roman" w:cs="Times New Roman"/>
          <w:sz w:val="28"/>
          <w:szCs w:val="28"/>
        </w:rPr>
        <w:t>2</w:t>
      </w:r>
      <w:r w:rsidRPr="0001506B">
        <w:rPr>
          <w:rFonts w:ascii="Times New Roman" w:hAnsi="Times New Roman" w:cs="Times New Roman"/>
          <w:sz w:val="28"/>
          <w:szCs w:val="28"/>
        </w:rPr>
        <w:t>. Коллективный договор разработан в соответствии с Трудов</w:t>
      </w:r>
      <w:r w:rsidR="00D0629E" w:rsidRPr="0001506B">
        <w:rPr>
          <w:rFonts w:ascii="Times New Roman" w:hAnsi="Times New Roman" w:cs="Times New Roman"/>
          <w:sz w:val="28"/>
          <w:szCs w:val="28"/>
        </w:rPr>
        <w:t>ым</w:t>
      </w:r>
      <w:r w:rsidRPr="0001506B">
        <w:rPr>
          <w:rFonts w:ascii="Times New Roman" w:hAnsi="Times New Roman" w:cs="Times New Roman"/>
          <w:sz w:val="28"/>
          <w:szCs w:val="28"/>
        </w:rPr>
        <w:t xml:space="preserve"> кодекс</w:t>
      </w:r>
      <w:r w:rsidR="00D0629E" w:rsidRPr="0001506B">
        <w:rPr>
          <w:rFonts w:ascii="Times New Roman" w:hAnsi="Times New Roman" w:cs="Times New Roman"/>
          <w:sz w:val="28"/>
          <w:szCs w:val="28"/>
        </w:rPr>
        <w:t>ом</w:t>
      </w:r>
      <w:r w:rsidRPr="0001506B">
        <w:rPr>
          <w:rFonts w:ascii="Times New Roman" w:hAnsi="Times New Roman" w:cs="Times New Roman"/>
          <w:sz w:val="28"/>
          <w:szCs w:val="28"/>
        </w:rPr>
        <w:t xml:space="preserve"> Р</w:t>
      </w:r>
      <w:r w:rsidR="00A903A0" w:rsidRPr="0001506B">
        <w:rPr>
          <w:rFonts w:ascii="Times New Roman" w:hAnsi="Times New Roman" w:cs="Times New Roman"/>
          <w:color w:val="000000"/>
          <w:sz w:val="28"/>
          <w:szCs w:val="28"/>
        </w:rPr>
        <w:t>оссийской</w:t>
      </w:r>
      <w:r w:rsidR="003F6E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CF49BB" w:rsidRPr="0001506B">
        <w:rPr>
          <w:rFonts w:ascii="Times New Roman" w:hAnsi="Times New Roman" w:cs="Times New Roman"/>
          <w:color w:val="000000"/>
          <w:sz w:val="28"/>
          <w:szCs w:val="28"/>
        </w:rPr>
        <w:t>Ф</w:t>
      </w:r>
      <w:r w:rsidR="00A903A0" w:rsidRPr="0001506B">
        <w:rPr>
          <w:rFonts w:ascii="Times New Roman" w:hAnsi="Times New Roman" w:cs="Times New Roman"/>
          <w:color w:val="000000"/>
          <w:sz w:val="28"/>
          <w:szCs w:val="28"/>
        </w:rPr>
        <w:t>едерации</w:t>
      </w:r>
      <w:r w:rsidR="00A903A0" w:rsidRPr="0001506B">
        <w:rPr>
          <w:rStyle w:val="af5"/>
          <w:rFonts w:ascii="Times New Roman" w:hAnsi="Times New Roman" w:cs="Times New Roman"/>
          <w:color w:val="000000"/>
          <w:sz w:val="28"/>
          <w:szCs w:val="28"/>
        </w:rPr>
        <w:footnoteReference w:id="1"/>
      </w:r>
      <w:r w:rsidRPr="0001506B">
        <w:rPr>
          <w:rFonts w:ascii="Times New Roman" w:hAnsi="Times New Roman" w:cs="Times New Roman"/>
          <w:sz w:val="28"/>
          <w:szCs w:val="28"/>
        </w:rPr>
        <w:t>, Федеральным</w:t>
      </w:r>
      <w:r w:rsidR="009A6993" w:rsidRPr="0001506B">
        <w:rPr>
          <w:rFonts w:ascii="Times New Roman" w:hAnsi="Times New Roman" w:cs="Times New Roman"/>
          <w:sz w:val="28"/>
          <w:szCs w:val="28"/>
        </w:rPr>
        <w:t xml:space="preserve"> законо</w:t>
      </w:r>
      <w:r w:rsidRPr="0001506B">
        <w:rPr>
          <w:rFonts w:ascii="Times New Roman" w:hAnsi="Times New Roman" w:cs="Times New Roman"/>
          <w:sz w:val="28"/>
          <w:szCs w:val="28"/>
        </w:rPr>
        <w:t>м</w:t>
      </w:r>
      <w:r w:rsidR="009A6993" w:rsidRPr="0001506B">
        <w:rPr>
          <w:rFonts w:ascii="Times New Roman" w:hAnsi="Times New Roman" w:cs="Times New Roman"/>
          <w:sz w:val="28"/>
          <w:szCs w:val="28"/>
        </w:rPr>
        <w:t xml:space="preserve"> от 12.01.1996 № 10-ФЗ </w:t>
      </w:r>
      <w:r w:rsidRPr="0001506B">
        <w:rPr>
          <w:rFonts w:ascii="Times New Roman" w:hAnsi="Times New Roman" w:cs="Times New Roman"/>
          <w:sz w:val="28"/>
          <w:szCs w:val="28"/>
        </w:rPr>
        <w:t xml:space="preserve">«О профессиональных союзах, их правах и гарантиях деятельности», Законами Республики Татарстан </w:t>
      </w:r>
      <w:r w:rsidR="00C64A8C" w:rsidRPr="0001506B">
        <w:rPr>
          <w:rFonts w:ascii="Times New Roman" w:hAnsi="Times New Roman" w:cs="Times New Roman"/>
          <w:sz w:val="28"/>
          <w:szCs w:val="28"/>
        </w:rPr>
        <w:t xml:space="preserve">от 18.01.1995 № 2303-ХI </w:t>
      </w:r>
      <w:r w:rsidRPr="0001506B">
        <w:rPr>
          <w:rFonts w:ascii="Times New Roman" w:hAnsi="Times New Roman" w:cs="Times New Roman"/>
          <w:sz w:val="28"/>
          <w:szCs w:val="28"/>
        </w:rPr>
        <w:t xml:space="preserve">«О профессиональных союзах», </w:t>
      </w:r>
      <w:r w:rsidR="00C64A8C" w:rsidRPr="0001506B">
        <w:rPr>
          <w:rFonts w:ascii="Times New Roman" w:hAnsi="Times New Roman" w:cs="Times New Roman"/>
          <w:sz w:val="28"/>
          <w:szCs w:val="28"/>
        </w:rPr>
        <w:t xml:space="preserve">от </w:t>
      </w:r>
      <w:r w:rsidR="00E85DB9" w:rsidRPr="0001506B">
        <w:rPr>
          <w:rFonts w:ascii="Times New Roman" w:hAnsi="Times New Roman" w:cs="Times New Roman"/>
          <w:sz w:val="28"/>
          <w:szCs w:val="28"/>
        </w:rPr>
        <w:t xml:space="preserve">26.07.2004 № 42-ЗРТ </w:t>
      </w:r>
      <w:r w:rsidRPr="0001506B">
        <w:rPr>
          <w:rFonts w:ascii="Times New Roman" w:hAnsi="Times New Roman" w:cs="Times New Roman"/>
          <w:sz w:val="28"/>
          <w:szCs w:val="28"/>
        </w:rPr>
        <w:t>«Об органах социального партнерства в Республике Татарстан»,</w:t>
      </w:r>
      <w:r w:rsidR="00DA37E9">
        <w:rPr>
          <w:rFonts w:ascii="Times New Roman" w:hAnsi="Times New Roman" w:cs="Times New Roman"/>
          <w:sz w:val="28"/>
          <w:szCs w:val="28"/>
        </w:rPr>
        <w:t xml:space="preserve"> </w:t>
      </w:r>
      <w:r w:rsidR="007F7BDB" w:rsidRPr="0001506B">
        <w:rPr>
          <w:rFonts w:ascii="Times New Roman" w:hAnsi="Times New Roman" w:cs="Times New Roman"/>
          <w:sz w:val="28"/>
          <w:szCs w:val="28"/>
        </w:rPr>
        <w:t>Республиканским соглашением между Федерацией профсоюзов</w:t>
      </w:r>
      <w:r w:rsidR="00E85DB9" w:rsidRPr="0001506B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="007F7BDB" w:rsidRPr="0001506B">
        <w:rPr>
          <w:rFonts w:ascii="Times New Roman" w:hAnsi="Times New Roman" w:cs="Times New Roman"/>
          <w:sz w:val="28"/>
          <w:szCs w:val="28"/>
        </w:rPr>
        <w:t xml:space="preserve">, Координационным </w:t>
      </w:r>
      <w:r w:rsidR="00E10538">
        <w:rPr>
          <w:rFonts w:ascii="Times New Roman" w:hAnsi="Times New Roman" w:cs="Times New Roman"/>
          <w:sz w:val="28"/>
          <w:szCs w:val="28"/>
        </w:rPr>
        <w:t>с</w:t>
      </w:r>
      <w:r w:rsidR="007F7BDB" w:rsidRPr="0001506B">
        <w:rPr>
          <w:rFonts w:ascii="Times New Roman" w:hAnsi="Times New Roman" w:cs="Times New Roman"/>
          <w:sz w:val="28"/>
          <w:szCs w:val="28"/>
        </w:rPr>
        <w:t>оветом объединений работодателей</w:t>
      </w:r>
      <w:r w:rsidR="00E10538">
        <w:rPr>
          <w:rFonts w:ascii="Times New Roman" w:hAnsi="Times New Roman" w:cs="Times New Roman"/>
          <w:sz w:val="28"/>
          <w:szCs w:val="28"/>
        </w:rPr>
        <w:t xml:space="preserve"> Республики Татарстан</w:t>
      </w:r>
      <w:r w:rsidR="007F7BDB" w:rsidRPr="0001506B">
        <w:rPr>
          <w:rFonts w:ascii="Times New Roman" w:hAnsi="Times New Roman" w:cs="Times New Roman"/>
          <w:sz w:val="28"/>
          <w:szCs w:val="28"/>
        </w:rPr>
        <w:t>, Кабинетом Министров Республики Татарстан о</w:t>
      </w:r>
      <w:r w:rsidR="00242C31">
        <w:rPr>
          <w:rFonts w:ascii="Times New Roman" w:hAnsi="Times New Roman" w:cs="Times New Roman"/>
          <w:sz w:val="28"/>
          <w:szCs w:val="28"/>
        </w:rPr>
        <w:t xml:space="preserve"> </w:t>
      </w:r>
      <w:r w:rsidR="007F7BDB" w:rsidRPr="0001506B">
        <w:rPr>
          <w:rFonts w:ascii="Times New Roman" w:hAnsi="Times New Roman" w:cs="Times New Roman"/>
          <w:sz w:val="28"/>
          <w:szCs w:val="28"/>
        </w:rPr>
        <w:t xml:space="preserve">проведении социально-экономической политики и развитии социального партнерства </w:t>
      </w:r>
      <w:r w:rsidR="00B500F1" w:rsidRPr="0001506B">
        <w:rPr>
          <w:rFonts w:ascii="Times New Roman" w:hAnsi="Times New Roman" w:cs="Times New Roman"/>
          <w:sz w:val="28"/>
          <w:szCs w:val="28"/>
        </w:rPr>
        <w:t xml:space="preserve">на </w:t>
      </w:r>
      <w:r w:rsidR="00242C31">
        <w:rPr>
          <w:rFonts w:ascii="Times New Roman" w:hAnsi="Times New Roman" w:cs="Times New Roman"/>
          <w:sz w:val="28"/>
          <w:szCs w:val="28"/>
        </w:rPr>
        <w:t xml:space="preserve">2017-2018 </w:t>
      </w:r>
      <w:r w:rsidR="00B500F1" w:rsidRPr="0001506B">
        <w:rPr>
          <w:rFonts w:ascii="Times New Roman" w:hAnsi="Times New Roman" w:cs="Times New Roman"/>
          <w:sz w:val="28"/>
          <w:szCs w:val="28"/>
        </w:rPr>
        <w:t>годы</w:t>
      </w:r>
      <w:r w:rsidR="008A4898">
        <w:rPr>
          <w:rFonts w:ascii="Times New Roman" w:hAnsi="Times New Roman" w:cs="Times New Roman"/>
          <w:sz w:val="28"/>
          <w:szCs w:val="28"/>
        </w:rPr>
        <w:t xml:space="preserve"> </w:t>
      </w:r>
      <w:r w:rsidR="00CB4EA0" w:rsidRPr="0001506B">
        <w:rPr>
          <w:rFonts w:ascii="Times New Roman" w:hAnsi="Times New Roman" w:cs="Times New Roman"/>
          <w:sz w:val="28"/>
          <w:szCs w:val="28"/>
        </w:rPr>
        <w:t>(далее – Республиканское соглашение)</w:t>
      </w:r>
      <w:r w:rsidR="00CB4EA0" w:rsidRPr="0001506B">
        <w:rPr>
          <w:rFonts w:ascii="Times New Roman" w:hAnsi="Times New Roman" w:cs="Times New Roman"/>
          <w:iCs/>
          <w:sz w:val="28"/>
          <w:szCs w:val="28"/>
        </w:rPr>
        <w:t>,</w:t>
      </w:r>
      <w:r w:rsidR="008A4898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Pr="0001506B">
        <w:rPr>
          <w:rFonts w:ascii="Times New Roman" w:hAnsi="Times New Roman" w:cs="Times New Roman"/>
          <w:sz w:val="28"/>
          <w:szCs w:val="28"/>
        </w:rPr>
        <w:t>иными нормативными правовыми актами Российской Федерации и Республики Татарстан</w:t>
      </w:r>
      <w:r w:rsidR="00F041CC" w:rsidRPr="0001506B">
        <w:rPr>
          <w:rFonts w:ascii="Times New Roman" w:hAnsi="Times New Roman" w:cs="Times New Roman"/>
          <w:sz w:val="28"/>
          <w:szCs w:val="28"/>
        </w:rPr>
        <w:t>, содержащими нормы трудового права</w:t>
      </w:r>
      <w:r w:rsidR="0061719A" w:rsidRPr="0001506B">
        <w:rPr>
          <w:rFonts w:ascii="Times New Roman" w:hAnsi="Times New Roman" w:cs="Times New Roman"/>
          <w:sz w:val="28"/>
          <w:szCs w:val="28"/>
        </w:rPr>
        <w:t xml:space="preserve"> (далее – </w:t>
      </w:r>
      <w:r w:rsidR="008942F6">
        <w:rPr>
          <w:rFonts w:ascii="Times New Roman" w:hAnsi="Times New Roman" w:cs="Times New Roman"/>
          <w:sz w:val="28"/>
          <w:szCs w:val="28"/>
        </w:rPr>
        <w:t>к</w:t>
      </w:r>
      <w:r w:rsidR="0061719A" w:rsidRPr="0001506B">
        <w:rPr>
          <w:rFonts w:ascii="Times New Roman" w:hAnsi="Times New Roman" w:cs="Times New Roman"/>
          <w:sz w:val="28"/>
          <w:szCs w:val="28"/>
        </w:rPr>
        <w:t>оллективный договор)</w:t>
      </w:r>
      <w:r w:rsidRPr="0001506B">
        <w:rPr>
          <w:rFonts w:ascii="Times New Roman" w:hAnsi="Times New Roman" w:cs="Times New Roman"/>
          <w:sz w:val="28"/>
          <w:szCs w:val="28"/>
        </w:rPr>
        <w:t>.</w:t>
      </w:r>
    </w:p>
    <w:p w14:paraId="12F83302" w14:textId="77777777" w:rsidR="003950BA" w:rsidRPr="000C02CB" w:rsidRDefault="0001506B" w:rsidP="008A28AD">
      <w:pPr>
        <w:ind w:firstLine="567"/>
        <w:rPr>
          <w:rFonts w:ascii="Times New Roman" w:hAnsi="Times New Roman" w:cs="Times New Roman"/>
          <w:sz w:val="28"/>
          <w:szCs w:val="28"/>
        </w:rPr>
      </w:pPr>
      <w:r w:rsidRPr="000C02CB">
        <w:rPr>
          <w:rFonts w:ascii="Times New Roman" w:hAnsi="Times New Roman" w:cs="Times New Roman"/>
          <w:sz w:val="28"/>
          <w:szCs w:val="28"/>
        </w:rPr>
        <w:t xml:space="preserve">1.3. </w:t>
      </w:r>
      <w:r w:rsidR="009076C6" w:rsidRPr="000C02CB">
        <w:rPr>
          <w:rFonts w:ascii="Times New Roman" w:hAnsi="Times New Roman" w:cs="Times New Roman"/>
          <w:sz w:val="28"/>
          <w:szCs w:val="28"/>
        </w:rPr>
        <w:t>К</w:t>
      </w:r>
      <w:r w:rsidR="003950BA" w:rsidRPr="000C02CB">
        <w:rPr>
          <w:rFonts w:ascii="Times New Roman" w:hAnsi="Times New Roman" w:cs="Times New Roman"/>
          <w:sz w:val="28"/>
          <w:szCs w:val="28"/>
        </w:rPr>
        <w:t xml:space="preserve">оллективный договор является правовым актом, регулирующим социально-трудовые, </w:t>
      </w:r>
      <w:r w:rsidR="003950BA" w:rsidRPr="000C02CB">
        <w:rPr>
          <w:rFonts w:ascii="Times New Roman" w:hAnsi="Times New Roman" w:cs="Times New Roman"/>
          <w:bCs/>
          <w:sz w:val="28"/>
          <w:szCs w:val="28"/>
        </w:rPr>
        <w:t>экономические и профессиональные</w:t>
      </w:r>
      <w:r w:rsidR="003950BA" w:rsidRPr="000C02CB">
        <w:rPr>
          <w:rFonts w:ascii="Times New Roman" w:hAnsi="Times New Roman" w:cs="Times New Roman"/>
          <w:sz w:val="28"/>
          <w:szCs w:val="28"/>
        </w:rPr>
        <w:t xml:space="preserve"> отношения </w:t>
      </w:r>
      <w:r w:rsidR="003950BA" w:rsidRPr="000C02CB">
        <w:rPr>
          <w:rFonts w:ascii="Times New Roman" w:hAnsi="Times New Roman" w:cs="Times New Roman"/>
          <w:iCs/>
          <w:sz w:val="28"/>
          <w:szCs w:val="28"/>
        </w:rPr>
        <w:t xml:space="preserve">в </w:t>
      </w:r>
      <w:r w:rsidR="00242C31">
        <w:rPr>
          <w:rFonts w:ascii="Times New Roman" w:hAnsi="Times New Roman" w:cs="Times New Roman"/>
          <w:iCs/>
          <w:sz w:val="28"/>
          <w:szCs w:val="28"/>
        </w:rPr>
        <w:t>ГАУ ЦСП М</w:t>
      </w:r>
      <w:r w:rsidR="008A4898">
        <w:rPr>
          <w:rFonts w:ascii="Times New Roman" w:hAnsi="Times New Roman" w:cs="Times New Roman"/>
          <w:iCs/>
          <w:sz w:val="28"/>
          <w:szCs w:val="28"/>
        </w:rPr>
        <w:t>С</w:t>
      </w:r>
      <w:r w:rsidR="00242C31">
        <w:rPr>
          <w:rFonts w:ascii="Times New Roman" w:hAnsi="Times New Roman" w:cs="Times New Roman"/>
          <w:iCs/>
          <w:sz w:val="28"/>
          <w:szCs w:val="28"/>
        </w:rPr>
        <w:t xml:space="preserve"> РТ</w:t>
      </w:r>
      <w:r w:rsidR="00225CFA" w:rsidRPr="000C02CB">
        <w:rPr>
          <w:rFonts w:ascii="Times New Roman" w:hAnsi="Times New Roman" w:cs="Times New Roman"/>
          <w:sz w:val="28"/>
          <w:szCs w:val="28"/>
        </w:rPr>
        <w:t>,</w:t>
      </w:r>
      <w:r w:rsidR="003950BA" w:rsidRPr="000C02CB">
        <w:rPr>
          <w:rFonts w:ascii="Times New Roman" w:hAnsi="Times New Roman" w:cs="Times New Roman"/>
          <w:sz w:val="28"/>
          <w:szCs w:val="28"/>
        </w:rPr>
        <w:t xml:space="preserve"> и заключаемым работниками и </w:t>
      </w:r>
      <w:r w:rsidRPr="000C02CB">
        <w:rPr>
          <w:rFonts w:ascii="Times New Roman" w:hAnsi="Times New Roman" w:cs="Times New Roman"/>
          <w:sz w:val="28"/>
          <w:szCs w:val="28"/>
        </w:rPr>
        <w:t>Р</w:t>
      </w:r>
      <w:r w:rsidR="003950BA" w:rsidRPr="000C02CB">
        <w:rPr>
          <w:rFonts w:ascii="Times New Roman" w:hAnsi="Times New Roman" w:cs="Times New Roman"/>
          <w:sz w:val="28"/>
          <w:szCs w:val="28"/>
        </w:rPr>
        <w:t>аботодателем в лице их представителей в целях обеспечения социальных и трудовых прав и гарантий работников, повышения жизненного уровня работников и членов их семей.</w:t>
      </w:r>
    </w:p>
    <w:p w14:paraId="56C98002" w14:textId="77777777" w:rsidR="00057984" w:rsidRPr="00057984" w:rsidRDefault="003950BA" w:rsidP="00057984">
      <w:pPr>
        <w:pStyle w:val="3"/>
        <w:ind w:firstLine="567"/>
        <w:jc w:val="both"/>
        <w:rPr>
          <w:lang w:val="ru-RU"/>
        </w:rPr>
      </w:pPr>
      <w:r w:rsidRPr="008F6F5F">
        <w:rPr>
          <w:lang w:val="ru-RU"/>
        </w:rPr>
        <w:t xml:space="preserve">Коллективный договор направлен на повышение социальной защищенности работников, обеспечение стабильности и эффективности </w:t>
      </w:r>
      <w:r w:rsidRPr="008F6F5F">
        <w:rPr>
          <w:bCs/>
          <w:lang w:val="ru-RU"/>
        </w:rPr>
        <w:t>деятельности организации</w:t>
      </w:r>
      <w:r w:rsidRPr="008F6F5F">
        <w:rPr>
          <w:lang w:val="ru-RU"/>
        </w:rPr>
        <w:t xml:space="preserve">, </w:t>
      </w:r>
      <w:r w:rsidR="007A32D4" w:rsidRPr="008F6F5F">
        <w:rPr>
          <w:lang w:val="ru-RU"/>
        </w:rPr>
        <w:t xml:space="preserve">а </w:t>
      </w:r>
      <w:r w:rsidRPr="008F6F5F">
        <w:rPr>
          <w:lang w:val="ru-RU"/>
        </w:rPr>
        <w:t>также на повышение взаимной ответственности сторон, выполнение требований законодательства</w:t>
      </w:r>
      <w:r w:rsidR="00242C31">
        <w:rPr>
          <w:lang w:val="ru-RU"/>
        </w:rPr>
        <w:t xml:space="preserve"> </w:t>
      </w:r>
      <w:r w:rsidR="00057984" w:rsidRPr="00057984">
        <w:rPr>
          <w:lang w:val="ru-RU"/>
        </w:rPr>
        <w:t xml:space="preserve">и иных нормативных правовых актов, регулирующих вопросы труда. </w:t>
      </w:r>
    </w:p>
    <w:p w14:paraId="0B40B3FB" w14:textId="77777777" w:rsidR="003950BA" w:rsidRPr="00472F97" w:rsidRDefault="00E3152D" w:rsidP="00057984">
      <w:pPr>
        <w:pStyle w:val="3"/>
        <w:ind w:firstLine="567"/>
        <w:jc w:val="both"/>
        <w:rPr>
          <w:lang w:val="ru-RU"/>
        </w:rPr>
      </w:pPr>
      <w:r w:rsidRPr="00057984">
        <w:rPr>
          <w:lang w:val="ru-RU"/>
        </w:rPr>
        <w:t>1</w:t>
      </w:r>
      <w:r w:rsidR="003950BA" w:rsidRPr="00057984">
        <w:rPr>
          <w:lang w:val="ru-RU"/>
        </w:rPr>
        <w:t>.</w:t>
      </w:r>
      <w:r w:rsidR="0001506B" w:rsidRPr="00057984">
        <w:rPr>
          <w:lang w:val="ru-RU"/>
        </w:rPr>
        <w:t>4</w:t>
      </w:r>
      <w:r w:rsidR="003950BA" w:rsidRPr="00057984">
        <w:rPr>
          <w:lang w:val="ru-RU"/>
        </w:rPr>
        <w:t xml:space="preserve">. </w:t>
      </w:r>
      <w:r w:rsidR="009076C6" w:rsidRPr="00472F97">
        <w:rPr>
          <w:lang w:val="ru-RU"/>
        </w:rPr>
        <w:t>К</w:t>
      </w:r>
      <w:r w:rsidR="003950BA" w:rsidRPr="00472F97">
        <w:rPr>
          <w:lang w:val="ru-RU"/>
        </w:rPr>
        <w:t>оллективный договор распространяется:</w:t>
      </w:r>
    </w:p>
    <w:p w14:paraId="4C456333" w14:textId="77777777" w:rsidR="003950BA" w:rsidRPr="008F6F5F" w:rsidRDefault="0061719A" w:rsidP="0001506B">
      <w:pPr>
        <w:ind w:firstLine="567"/>
        <w:rPr>
          <w:rFonts w:ascii="Times New Roman" w:hAnsi="Times New Roman"/>
          <w:sz w:val="28"/>
        </w:rPr>
      </w:pPr>
      <w:r w:rsidRPr="00DD2859">
        <w:rPr>
          <w:rFonts w:ascii="Times New Roman" w:hAnsi="Times New Roman"/>
          <w:sz w:val="28"/>
        </w:rPr>
        <w:t xml:space="preserve">-  </w:t>
      </w:r>
      <w:r w:rsidR="003950BA" w:rsidRPr="00DD2859">
        <w:rPr>
          <w:rFonts w:ascii="Times New Roman" w:hAnsi="Times New Roman"/>
          <w:sz w:val="28"/>
        </w:rPr>
        <w:t xml:space="preserve">на всех работников организации, </w:t>
      </w:r>
      <w:r w:rsidR="00DD2859" w:rsidRPr="00DD2859">
        <w:rPr>
          <w:rFonts w:ascii="Times New Roman" w:hAnsi="Times New Roman"/>
          <w:sz w:val="28"/>
        </w:rPr>
        <w:t>в том числе на работодателя</w:t>
      </w:r>
      <w:r w:rsidR="00472F97">
        <w:rPr>
          <w:rFonts w:ascii="Times New Roman" w:hAnsi="Times New Roman"/>
          <w:sz w:val="28"/>
        </w:rPr>
        <w:t>, на работников всех с</w:t>
      </w:r>
      <w:r w:rsidR="003950BA" w:rsidRPr="008F6F5F">
        <w:rPr>
          <w:rFonts w:ascii="Times New Roman" w:hAnsi="Times New Roman"/>
          <w:sz w:val="28"/>
        </w:rPr>
        <w:t>труктурных под</w:t>
      </w:r>
      <w:r w:rsidR="007F3E71">
        <w:rPr>
          <w:rFonts w:ascii="Times New Roman" w:hAnsi="Times New Roman"/>
          <w:sz w:val="28"/>
        </w:rPr>
        <w:t xml:space="preserve">разделений, включая работников </w:t>
      </w:r>
      <w:r w:rsidR="0001506B">
        <w:rPr>
          <w:rFonts w:ascii="Times New Roman" w:hAnsi="Times New Roman"/>
          <w:sz w:val="28"/>
        </w:rPr>
        <w:t>П</w:t>
      </w:r>
      <w:r w:rsidR="003950BA" w:rsidRPr="008F6F5F">
        <w:rPr>
          <w:rFonts w:ascii="Times New Roman" w:hAnsi="Times New Roman"/>
          <w:sz w:val="28"/>
        </w:rPr>
        <w:t>рофсоюзного комитета;</w:t>
      </w:r>
    </w:p>
    <w:p w14:paraId="1CFB6C27" w14:textId="77777777" w:rsidR="003950BA" w:rsidRDefault="0061719A" w:rsidP="0001506B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950BA" w:rsidRPr="006C21F3">
        <w:rPr>
          <w:rFonts w:ascii="Times New Roman" w:hAnsi="Times New Roman"/>
          <w:sz w:val="28"/>
        </w:rPr>
        <w:t>на</w:t>
      </w:r>
      <w:r w:rsidR="0020143A">
        <w:rPr>
          <w:rFonts w:ascii="Times New Roman" w:hAnsi="Times New Roman"/>
          <w:sz w:val="28"/>
        </w:rPr>
        <w:t xml:space="preserve"> работников </w:t>
      </w:r>
      <w:r>
        <w:rPr>
          <w:rFonts w:ascii="Times New Roman" w:hAnsi="Times New Roman"/>
          <w:sz w:val="28"/>
        </w:rPr>
        <w:t>–</w:t>
      </w:r>
      <w:r w:rsidR="003950BA" w:rsidRPr="006C21F3">
        <w:rPr>
          <w:rFonts w:ascii="Times New Roman" w:hAnsi="Times New Roman"/>
          <w:sz w:val="28"/>
        </w:rPr>
        <w:t xml:space="preserve"> членов профсоюза</w:t>
      </w:r>
      <w:r w:rsidR="003F6E92">
        <w:rPr>
          <w:rFonts w:ascii="Times New Roman" w:hAnsi="Times New Roman"/>
          <w:sz w:val="28"/>
        </w:rPr>
        <w:t xml:space="preserve"> </w:t>
      </w:r>
      <w:r w:rsidR="003950BA" w:rsidRPr="0001506B">
        <w:rPr>
          <w:rFonts w:ascii="Times New Roman" w:hAnsi="Times New Roman"/>
          <w:sz w:val="28"/>
        </w:rPr>
        <w:t xml:space="preserve">в части дополнительных льгот, предоставляемых за счет средств </w:t>
      </w:r>
      <w:r w:rsidR="008942F6">
        <w:rPr>
          <w:rFonts w:ascii="Times New Roman" w:hAnsi="Times New Roman"/>
          <w:sz w:val="28"/>
        </w:rPr>
        <w:t xml:space="preserve">Профсоюзного комитета; </w:t>
      </w:r>
    </w:p>
    <w:p w14:paraId="7470D8B9" w14:textId="77777777" w:rsidR="00AB4DE1" w:rsidRPr="0001506B" w:rsidRDefault="00AB4DE1" w:rsidP="0001506B">
      <w:pPr>
        <w:ind w:firstLine="567"/>
        <w:rPr>
          <w:rFonts w:ascii="Times New Roman" w:hAnsi="Times New Roman"/>
          <w:sz w:val="28"/>
        </w:rPr>
      </w:pPr>
    </w:p>
    <w:p w14:paraId="28373921" w14:textId="77777777" w:rsidR="0020143A" w:rsidRDefault="0061719A" w:rsidP="00E3152D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- </w:t>
      </w:r>
      <w:r w:rsidR="0020143A" w:rsidRPr="008F6F5F">
        <w:rPr>
          <w:rFonts w:ascii="Times New Roman" w:hAnsi="Times New Roman"/>
          <w:sz w:val="28"/>
        </w:rPr>
        <w:t>на членов семей работников и неработающих пенсионеров, вышедших на пенсию с данной организации (в части специально оговоренных льгот)</w:t>
      </w:r>
      <w:r w:rsidR="0020143A">
        <w:rPr>
          <w:rFonts w:ascii="Times New Roman" w:hAnsi="Times New Roman"/>
          <w:sz w:val="28"/>
        </w:rPr>
        <w:t>.</w:t>
      </w:r>
    </w:p>
    <w:p w14:paraId="69976DA5" w14:textId="77777777" w:rsidR="00F041CC" w:rsidRPr="00057984" w:rsidRDefault="00F041CC" w:rsidP="00E3152D">
      <w:pPr>
        <w:tabs>
          <w:tab w:val="left" w:pos="709"/>
        </w:tabs>
        <w:ind w:firstLine="567"/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 xml:space="preserve">Нормы </w:t>
      </w:r>
      <w:r w:rsidR="008942F6">
        <w:rPr>
          <w:rFonts w:ascii="Times New Roman" w:hAnsi="Times New Roman" w:cs="Times New Roman"/>
          <w:sz w:val="28"/>
        </w:rPr>
        <w:t>к</w:t>
      </w:r>
      <w:r w:rsidRPr="008F6F5F">
        <w:rPr>
          <w:rFonts w:ascii="Times New Roman" w:hAnsi="Times New Roman" w:cs="Times New Roman"/>
          <w:sz w:val="28"/>
        </w:rPr>
        <w:t xml:space="preserve">оллективного договора, улучшающие положение работников и устанавливающие более высокий уровень их социальной защищенности по сравнению с </w:t>
      </w:r>
      <w:r w:rsidRPr="00057984">
        <w:rPr>
          <w:rFonts w:ascii="Times New Roman" w:hAnsi="Times New Roman" w:cs="Times New Roman"/>
          <w:sz w:val="28"/>
        </w:rPr>
        <w:t>законодательством</w:t>
      </w:r>
      <w:r w:rsidR="009076C6" w:rsidRPr="00057984">
        <w:rPr>
          <w:rFonts w:ascii="Times New Roman" w:hAnsi="Times New Roman" w:cs="Times New Roman"/>
          <w:sz w:val="28"/>
        </w:rPr>
        <w:t xml:space="preserve"> и иными нормативными правовыми актами, регулирующими вопросы труда</w:t>
      </w:r>
      <w:r w:rsidRPr="00057984">
        <w:rPr>
          <w:rFonts w:ascii="Times New Roman" w:hAnsi="Times New Roman" w:cs="Times New Roman"/>
          <w:sz w:val="28"/>
        </w:rPr>
        <w:t>, обязательны для применения во всех структурных подразделениях организации.</w:t>
      </w:r>
    </w:p>
    <w:p w14:paraId="715637CB" w14:textId="77777777" w:rsidR="003950BA" w:rsidRPr="008F6F5F" w:rsidRDefault="00E3152D" w:rsidP="00E3152D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</w:t>
      </w:r>
      <w:r w:rsidR="003950BA" w:rsidRPr="008F6F5F">
        <w:rPr>
          <w:rFonts w:ascii="Times New Roman" w:hAnsi="Times New Roman"/>
          <w:sz w:val="28"/>
        </w:rPr>
        <w:t>.</w:t>
      </w:r>
      <w:r w:rsidR="008942F6">
        <w:rPr>
          <w:rFonts w:ascii="Times New Roman" w:hAnsi="Times New Roman"/>
          <w:sz w:val="28"/>
        </w:rPr>
        <w:t>5</w:t>
      </w:r>
      <w:r w:rsidR="003950BA" w:rsidRPr="008F6F5F">
        <w:rPr>
          <w:rFonts w:ascii="Times New Roman" w:hAnsi="Times New Roman"/>
          <w:sz w:val="28"/>
        </w:rPr>
        <w:t xml:space="preserve">. Коллективный договор заключен сроком на </w:t>
      </w:r>
      <w:r w:rsidR="008A28AD">
        <w:rPr>
          <w:rFonts w:ascii="Times New Roman" w:hAnsi="Times New Roman"/>
          <w:sz w:val="28"/>
        </w:rPr>
        <w:t>3</w:t>
      </w:r>
      <w:r w:rsidR="00F82DC4">
        <w:rPr>
          <w:rFonts w:ascii="Times New Roman" w:hAnsi="Times New Roman"/>
          <w:sz w:val="28"/>
        </w:rPr>
        <w:t xml:space="preserve"> </w:t>
      </w:r>
      <w:r w:rsidR="008A28AD">
        <w:rPr>
          <w:rFonts w:ascii="Times New Roman" w:hAnsi="Times New Roman"/>
          <w:sz w:val="28"/>
        </w:rPr>
        <w:t>года</w:t>
      </w:r>
      <w:r w:rsidR="003950BA" w:rsidRPr="008F6F5F">
        <w:rPr>
          <w:rFonts w:ascii="Times New Roman" w:hAnsi="Times New Roman"/>
          <w:sz w:val="28"/>
        </w:rPr>
        <w:t xml:space="preserve"> и вступает в силу со дня подписания его сторонами, сохраняет свое действие в течение всего срока.</w:t>
      </w:r>
    </w:p>
    <w:p w14:paraId="13A75352" w14:textId="77777777" w:rsidR="003950BA" w:rsidRPr="008F6F5F" w:rsidRDefault="003950BA" w:rsidP="005A3546">
      <w:pPr>
        <w:pStyle w:val="21"/>
        <w:spacing w:line="240" w:lineRule="auto"/>
        <w:rPr>
          <w:iCs/>
        </w:rPr>
      </w:pPr>
      <w:r w:rsidRPr="008F6F5F">
        <w:rPr>
          <w:iCs/>
        </w:rPr>
        <w:t>Стороны имеют право продл</w:t>
      </w:r>
      <w:r w:rsidR="00DF6566" w:rsidRPr="008F6F5F">
        <w:rPr>
          <w:iCs/>
        </w:rPr>
        <w:t>е</w:t>
      </w:r>
      <w:r w:rsidRPr="008F6F5F">
        <w:rPr>
          <w:iCs/>
        </w:rPr>
        <w:t>вать действие коллективного договора в соответствии со ст</w:t>
      </w:r>
      <w:r w:rsidR="00C52551">
        <w:rPr>
          <w:iCs/>
        </w:rPr>
        <w:t xml:space="preserve">атьей </w:t>
      </w:r>
      <w:r w:rsidRPr="008F6F5F">
        <w:rPr>
          <w:iCs/>
        </w:rPr>
        <w:t>43 Т</w:t>
      </w:r>
      <w:r w:rsidR="009F4E17">
        <w:rPr>
          <w:iCs/>
        </w:rPr>
        <w:t>К</w:t>
      </w:r>
      <w:r w:rsidRPr="008F6F5F">
        <w:rPr>
          <w:iCs/>
        </w:rPr>
        <w:t xml:space="preserve"> РФ на срок не более трех лет (с корректировкой основных положений в условиях меняющейся экономической и социальной ситуации, </w:t>
      </w:r>
      <w:r w:rsidRPr="008F6F5F">
        <w:rPr>
          <w:bCs/>
          <w:iCs/>
        </w:rPr>
        <w:t>а также с учетом изменений трудового законодательства</w:t>
      </w:r>
      <w:r w:rsidR="0071367A" w:rsidRPr="008F6F5F">
        <w:rPr>
          <w:bCs/>
          <w:iCs/>
        </w:rPr>
        <w:t>, в порядке, предусмотренном для его заключения</w:t>
      </w:r>
      <w:r w:rsidR="005A3546">
        <w:rPr>
          <w:bCs/>
          <w:iCs/>
        </w:rPr>
        <w:t>).</w:t>
      </w:r>
    </w:p>
    <w:p w14:paraId="15342BE9" w14:textId="77777777" w:rsidR="00756EAF" w:rsidRPr="00017842" w:rsidRDefault="003950BA" w:rsidP="005A3546">
      <w:pPr>
        <w:pStyle w:val="21"/>
        <w:spacing w:line="240" w:lineRule="auto"/>
        <w:rPr>
          <w:bCs/>
          <w:szCs w:val="28"/>
        </w:rPr>
      </w:pPr>
      <w:r w:rsidRPr="008F6F5F">
        <w:t>1.</w:t>
      </w:r>
      <w:r w:rsidR="008942F6">
        <w:t>6</w:t>
      </w:r>
      <w:r w:rsidRPr="008F6F5F">
        <w:t xml:space="preserve">. Договаривающиеся стороны, признавая принципы социального партнерства, </w:t>
      </w:r>
      <w:r w:rsidR="00756EAF" w:rsidRPr="00017842">
        <w:t>п</w:t>
      </w:r>
      <w:r w:rsidR="00756EAF" w:rsidRPr="00017842">
        <w:rPr>
          <w:bCs/>
          <w:szCs w:val="28"/>
        </w:rPr>
        <w:t xml:space="preserve">ринимают меры по выполнению норм </w:t>
      </w:r>
      <w:r w:rsidR="00667533" w:rsidRPr="00017842">
        <w:rPr>
          <w:bCs/>
          <w:szCs w:val="28"/>
        </w:rPr>
        <w:t>Р</w:t>
      </w:r>
      <w:r w:rsidR="00756EAF" w:rsidRPr="00017842">
        <w:rPr>
          <w:bCs/>
          <w:szCs w:val="28"/>
        </w:rPr>
        <w:t>еспубликанского стандарта «О социальной ответс</w:t>
      </w:r>
      <w:r w:rsidR="00B500F1">
        <w:rPr>
          <w:bCs/>
          <w:szCs w:val="28"/>
        </w:rPr>
        <w:t>твенности»</w:t>
      </w:r>
      <w:r w:rsidR="00756EAF" w:rsidRPr="00017842">
        <w:rPr>
          <w:bCs/>
          <w:szCs w:val="28"/>
        </w:rPr>
        <w:t>.</w:t>
      </w:r>
    </w:p>
    <w:p w14:paraId="0D854930" w14:textId="77777777" w:rsidR="003950BA" w:rsidRDefault="009D48B1" w:rsidP="005A3546">
      <w:pPr>
        <w:pStyle w:val="21"/>
        <w:spacing w:line="240" w:lineRule="auto"/>
      </w:pPr>
      <w:r>
        <w:rPr>
          <w:bCs/>
          <w:szCs w:val="28"/>
        </w:rPr>
        <w:t>Стороны о</w:t>
      </w:r>
      <w:r w:rsidR="003950BA" w:rsidRPr="008F6F5F">
        <w:t xml:space="preserve">бязуются принимать меры, предотвращающие любые конфликтные ситуации, мешающие </w:t>
      </w:r>
      <w:r w:rsidR="00BE1AEB" w:rsidRPr="008F6F5F">
        <w:t>выполнению коллективного</w:t>
      </w:r>
      <w:r w:rsidR="003950BA" w:rsidRPr="008F6F5F">
        <w:t xml:space="preserve"> договора.</w:t>
      </w:r>
    </w:p>
    <w:p w14:paraId="4D556B1D" w14:textId="77777777" w:rsidR="006C21F3" w:rsidRPr="008F6627" w:rsidRDefault="006B6905" w:rsidP="005A3546">
      <w:pPr>
        <w:pStyle w:val="21"/>
        <w:spacing w:line="240" w:lineRule="auto"/>
      </w:pPr>
      <w:r w:rsidRPr="008F6627">
        <w:t xml:space="preserve">1.7. При ведении коллективных переговоров при подготовке и заключении коллективного договора </w:t>
      </w:r>
      <w:r w:rsidR="006C21F3" w:rsidRPr="008F6627">
        <w:t xml:space="preserve">Профсоюзный комитет </w:t>
      </w:r>
      <w:r w:rsidRPr="008F6627">
        <w:t xml:space="preserve">является </w:t>
      </w:r>
      <w:r w:rsidR="006C21F3" w:rsidRPr="008F6627">
        <w:t xml:space="preserve">полномочным представителем работников, представляющим интересы работников </w:t>
      </w:r>
      <w:r w:rsidR="005A3546" w:rsidRPr="008F6627">
        <w:t xml:space="preserve">по вопросам труда </w:t>
      </w:r>
      <w:r w:rsidR="006C21F3" w:rsidRPr="008F6627">
        <w:t>и связанных с трудом иных социально-экономических отношений</w:t>
      </w:r>
      <w:r w:rsidR="006C21F3" w:rsidRPr="008F6627">
        <w:rPr>
          <w:b/>
        </w:rPr>
        <w:t>.</w:t>
      </w:r>
    </w:p>
    <w:p w14:paraId="60FB059C" w14:textId="77777777" w:rsidR="003950BA" w:rsidRPr="008F6F5F" w:rsidRDefault="00E3152D" w:rsidP="005A3546">
      <w:pPr>
        <w:pStyle w:val="21"/>
        <w:spacing w:line="240" w:lineRule="auto"/>
        <w:rPr>
          <w:b/>
        </w:rPr>
      </w:pPr>
      <w:r>
        <w:t>1</w:t>
      </w:r>
      <w:r w:rsidR="003950BA" w:rsidRPr="008F6F5F">
        <w:t>.</w:t>
      </w:r>
      <w:r w:rsidR="006B6905">
        <w:t>8</w:t>
      </w:r>
      <w:r w:rsidR="003950BA" w:rsidRPr="008F6F5F">
        <w:t>. Работодатель обязуется:</w:t>
      </w:r>
    </w:p>
    <w:p w14:paraId="191315DB" w14:textId="77777777" w:rsidR="00055724" w:rsidRDefault="003950BA" w:rsidP="00055724">
      <w:pPr>
        <w:pStyle w:val="21"/>
        <w:numPr>
          <w:ilvl w:val="0"/>
          <w:numId w:val="44"/>
        </w:numPr>
        <w:tabs>
          <w:tab w:val="clear" w:pos="927"/>
          <w:tab w:val="num" w:pos="993"/>
        </w:tabs>
        <w:spacing w:line="240" w:lineRule="auto"/>
      </w:pPr>
      <w:r w:rsidRPr="008F6F5F">
        <w:t xml:space="preserve">соблюдать условия </w:t>
      </w:r>
      <w:r w:rsidR="000C02CB" w:rsidRPr="008F6627">
        <w:t>коллективного</w:t>
      </w:r>
      <w:r w:rsidR="00242C31">
        <w:t xml:space="preserve"> </w:t>
      </w:r>
      <w:r w:rsidRPr="008F6F5F">
        <w:t>договора и выполнять его положения;</w:t>
      </w:r>
    </w:p>
    <w:p w14:paraId="0C3A206B" w14:textId="77777777" w:rsidR="003950BA" w:rsidRPr="008F6F5F" w:rsidRDefault="003950BA" w:rsidP="00055724">
      <w:pPr>
        <w:pStyle w:val="21"/>
        <w:numPr>
          <w:ilvl w:val="0"/>
          <w:numId w:val="44"/>
        </w:numPr>
        <w:tabs>
          <w:tab w:val="clear" w:pos="927"/>
          <w:tab w:val="num" w:pos="993"/>
        </w:tabs>
        <w:spacing w:line="240" w:lineRule="auto"/>
      </w:pPr>
      <w:r w:rsidRPr="008F6F5F">
        <w:t>знакомить с коллективным договором, другими нормативными правовыми актами</w:t>
      </w:r>
      <w:r w:rsidR="00242C31">
        <w:t xml:space="preserve"> </w:t>
      </w:r>
      <w:r w:rsidR="00E3152D" w:rsidRPr="008F6627">
        <w:t>организации</w:t>
      </w:r>
      <w:r w:rsidRPr="008F6F5F">
        <w:t>, принятыми в соответствии с его полномочиями, всех работников организации, а также всех вновь поступающих работников при их приеме на работу, обеспечивать гласность содержания и выполнения условий коллективного договора (путем проведения собраний, конференций, отчетов ответственных работников, через информационные стенды, ведомственную печать и др.).</w:t>
      </w:r>
    </w:p>
    <w:p w14:paraId="2CFA62A4" w14:textId="77777777" w:rsidR="003950BA" w:rsidRPr="008F6F5F" w:rsidRDefault="003950BA" w:rsidP="00E3152D">
      <w:pPr>
        <w:pStyle w:val="21"/>
        <w:tabs>
          <w:tab w:val="num" w:pos="993"/>
        </w:tabs>
        <w:spacing w:line="240" w:lineRule="auto"/>
      </w:pPr>
      <w:r w:rsidRPr="008F6F5F">
        <w:t>1.</w:t>
      </w:r>
      <w:r w:rsidR="000C02CB">
        <w:t>9</w:t>
      </w:r>
      <w:r w:rsidRPr="008F6F5F">
        <w:t>. Профсоюзный комитет обязуется:</w:t>
      </w:r>
    </w:p>
    <w:p w14:paraId="1CA70925" w14:textId="77777777" w:rsidR="003950BA" w:rsidRPr="008F6F5F" w:rsidRDefault="003950BA" w:rsidP="00F27770">
      <w:pPr>
        <w:pStyle w:val="21"/>
        <w:numPr>
          <w:ilvl w:val="0"/>
          <w:numId w:val="45"/>
        </w:numPr>
        <w:tabs>
          <w:tab w:val="clear" w:pos="927"/>
          <w:tab w:val="num" w:pos="993"/>
        </w:tabs>
        <w:spacing w:line="240" w:lineRule="auto"/>
      </w:pPr>
      <w:r w:rsidRPr="008F6F5F">
        <w:t>содействовать эффективной работе организации;</w:t>
      </w:r>
    </w:p>
    <w:p w14:paraId="4F168291" w14:textId="77777777" w:rsidR="003950BA" w:rsidRPr="008F6F5F" w:rsidRDefault="00E3152D" w:rsidP="00F27770">
      <w:pPr>
        <w:pStyle w:val="21"/>
        <w:numPr>
          <w:ilvl w:val="0"/>
          <w:numId w:val="45"/>
        </w:numPr>
        <w:tabs>
          <w:tab w:val="clear" w:pos="927"/>
          <w:tab w:val="num" w:pos="993"/>
        </w:tabs>
        <w:spacing w:line="240" w:lineRule="auto"/>
      </w:pPr>
      <w:r w:rsidRPr="003D258E">
        <w:t>представлять интересы</w:t>
      </w:r>
      <w:r w:rsidR="00242C31">
        <w:t xml:space="preserve"> </w:t>
      </w:r>
      <w:r w:rsidR="003950BA" w:rsidRPr="008F6F5F">
        <w:t>работников</w:t>
      </w:r>
      <w:r w:rsidR="009D48B1">
        <w:t xml:space="preserve"> – членов профсоюза</w:t>
      </w:r>
      <w:r w:rsidR="003950BA" w:rsidRPr="008F6F5F">
        <w:t xml:space="preserve"> при их обращениях в комиссию по трудовым спорам по вопросам защиты трудовых прав и социально-экономических интересов членов коллектива</w:t>
      </w:r>
      <w:r w:rsidR="003F6E92">
        <w:t xml:space="preserve"> </w:t>
      </w:r>
      <w:r w:rsidRPr="003D258E">
        <w:t>организации</w:t>
      </w:r>
      <w:r w:rsidR="003950BA" w:rsidRPr="003D258E">
        <w:t>;</w:t>
      </w:r>
    </w:p>
    <w:p w14:paraId="2D9BE25F" w14:textId="77777777" w:rsidR="003950BA" w:rsidRPr="008F6F5F" w:rsidRDefault="003950BA" w:rsidP="00F27770">
      <w:pPr>
        <w:pStyle w:val="21"/>
        <w:numPr>
          <w:ilvl w:val="0"/>
          <w:numId w:val="45"/>
        </w:numPr>
        <w:tabs>
          <w:tab w:val="clear" w:pos="927"/>
          <w:tab w:val="num" w:pos="993"/>
        </w:tabs>
        <w:spacing w:line="240" w:lineRule="auto"/>
      </w:pPr>
      <w:r w:rsidRPr="008F6F5F">
        <w:t>воздерживаться от организации забастовок в период действия коллективного договора при условии выполнения Работодателем принятых обязательств.</w:t>
      </w:r>
    </w:p>
    <w:p w14:paraId="50482D5A" w14:textId="77777777" w:rsidR="003950BA" w:rsidRDefault="003950BA">
      <w:pPr>
        <w:tabs>
          <w:tab w:val="num" w:pos="993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1.</w:t>
      </w:r>
      <w:r w:rsidR="000C02CB">
        <w:rPr>
          <w:rFonts w:ascii="Times New Roman" w:hAnsi="Times New Roman"/>
          <w:sz w:val="28"/>
        </w:rPr>
        <w:t>10</w:t>
      </w:r>
      <w:r w:rsidRPr="008F6F5F">
        <w:rPr>
          <w:rFonts w:ascii="Times New Roman" w:hAnsi="Times New Roman"/>
          <w:sz w:val="28"/>
        </w:rPr>
        <w:t>. Контроль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 xml:space="preserve">за выполнением </w:t>
      </w:r>
      <w:r w:rsidR="00E3152D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оллективного договора осуществляется </w:t>
      </w:r>
      <w:r w:rsidRPr="008F6F5F">
        <w:rPr>
          <w:rFonts w:ascii="Times New Roman" w:hAnsi="Times New Roman"/>
          <w:bCs/>
          <w:sz w:val="28"/>
        </w:rPr>
        <w:t>его сторонами</w:t>
      </w:r>
      <w:r w:rsidRPr="002C7F53">
        <w:rPr>
          <w:rFonts w:ascii="Times New Roman" w:hAnsi="Times New Roman"/>
          <w:sz w:val="28"/>
        </w:rPr>
        <w:t>,</w:t>
      </w:r>
      <w:r w:rsidR="003F6E92">
        <w:rPr>
          <w:rFonts w:ascii="Times New Roman" w:hAnsi="Times New Roman"/>
          <w:b/>
          <w:sz w:val="28"/>
        </w:rPr>
        <w:t xml:space="preserve"> </w:t>
      </w:r>
      <w:r w:rsidR="003F6E92" w:rsidRPr="003F6E92">
        <w:rPr>
          <w:rFonts w:ascii="Times New Roman" w:hAnsi="Times New Roman"/>
          <w:sz w:val="28"/>
        </w:rPr>
        <w:t>ГАУ ЦСП</w:t>
      </w:r>
      <w:r w:rsidR="008A4898">
        <w:rPr>
          <w:rFonts w:ascii="Times New Roman" w:hAnsi="Times New Roman"/>
          <w:sz w:val="28"/>
        </w:rPr>
        <w:t xml:space="preserve"> М</w:t>
      </w:r>
      <w:r w:rsidR="003F6E92" w:rsidRPr="003F6E92">
        <w:rPr>
          <w:rFonts w:ascii="Times New Roman" w:hAnsi="Times New Roman"/>
          <w:sz w:val="28"/>
        </w:rPr>
        <w:t>С РТ</w:t>
      </w:r>
      <w:r w:rsidR="003F6E92">
        <w:rPr>
          <w:rFonts w:ascii="Times New Roman" w:hAnsi="Times New Roman"/>
          <w:b/>
          <w:sz w:val="28"/>
        </w:rPr>
        <w:t xml:space="preserve"> </w:t>
      </w:r>
      <w:r w:rsidR="003F6E92" w:rsidRPr="003F6E92">
        <w:rPr>
          <w:rFonts w:ascii="Times New Roman" w:hAnsi="Times New Roman"/>
          <w:sz w:val="28"/>
        </w:rPr>
        <w:t>и Профсоюзным комитетом.</w:t>
      </w:r>
      <w:r w:rsidR="003F6E92">
        <w:rPr>
          <w:rFonts w:ascii="Times New Roman" w:hAnsi="Times New Roman"/>
          <w:b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 xml:space="preserve">Стороны ежегодно (раз в полугодие) отчитываются о выполнении коллективного договора на общем собрании (конференции) трудового коллектива. </w:t>
      </w:r>
    </w:p>
    <w:p w14:paraId="7C00C389" w14:textId="77777777" w:rsidR="00AC2754" w:rsidRPr="00D946EF" w:rsidRDefault="00AC2754" w:rsidP="00727519">
      <w:pPr>
        <w:widowControl/>
        <w:ind w:firstLine="567"/>
        <w:rPr>
          <w:rFonts w:ascii="Times New Roman" w:hAnsi="Times New Roman" w:cs="Times New Roman"/>
          <w:color w:val="000000"/>
          <w:sz w:val="28"/>
          <w:szCs w:val="28"/>
        </w:rPr>
      </w:pPr>
      <w:r w:rsidRPr="00D946EF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проведении указанного контроля представители сторон обязаны предоставлять друг другу, а также соответствующим</w:t>
      </w:r>
      <w:r w:rsidR="003F6E9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27519" w:rsidRPr="003D258E">
        <w:rPr>
          <w:rFonts w:ascii="Times New Roman" w:hAnsi="Times New Roman" w:cs="Times New Roman"/>
          <w:sz w:val="28"/>
          <w:szCs w:val="28"/>
        </w:rPr>
        <w:t xml:space="preserve">органам службы занятости </w:t>
      </w:r>
      <w:r w:rsidRPr="00D946EF">
        <w:rPr>
          <w:rFonts w:ascii="Times New Roman" w:hAnsi="Times New Roman" w:cs="Times New Roman"/>
          <w:color w:val="000000"/>
          <w:sz w:val="28"/>
          <w:szCs w:val="28"/>
        </w:rPr>
        <w:t>необходимую для этого информацию не позднее одного месяца со дня получения соответствующего запроса.</w:t>
      </w:r>
    </w:p>
    <w:p w14:paraId="445A69E9" w14:textId="77777777" w:rsidR="003950BA" w:rsidRDefault="00010464" w:rsidP="00010464">
      <w:pPr>
        <w:tabs>
          <w:tab w:val="left" w:pos="4560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ab/>
      </w:r>
    </w:p>
    <w:p w14:paraId="5B9DF552" w14:textId="77777777" w:rsidR="00D946EF" w:rsidRPr="008F6F5F" w:rsidRDefault="00D946EF" w:rsidP="00010464">
      <w:pPr>
        <w:tabs>
          <w:tab w:val="left" w:pos="4560"/>
        </w:tabs>
        <w:ind w:firstLine="567"/>
        <w:rPr>
          <w:rFonts w:ascii="Times New Roman" w:hAnsi="Times New Roman"/>
          <w:sz w:val="28"/>
        </w:rPr>
      </w:pPr>
    </w:p>
    <w:p w14:paraId="55D93749" w14:textId="77777777" w:rsidR="003950BA" w:rsidRPr="008F6F5F" w:rsidRDefault="003950BA">
      <w:pPr>
        <w:ind w:firstLine="567"/>
        <w:jc w:val="center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b/>
          <w:sz w:val="28"/>
        </w:rPr>
        <w:t>РАЗДЕЛ 2.</w:t>
      </w:r>
    </w:p>
    <w:p w14:paraId="092AC5F6" w14:textId="77777777" w:rsidR="00727519" w:rsidRDefault="00727519" w:rsidP="00727519">
      <w:pPr>
        <w:spacing w:line="200" w:lineRule="exact"/>
        <w:ind w:firstLine="238"/>
        <w:jc w:val="center"/>
        <w:rPr>
          <w:rFonts w:ascii="Times New Roman" w:hAnsi="Times New Roman"/>
          <w:b/>
          <w:sz w:val="28"/>
        </w:rPr>
      </w:pPr>
    </w:p>
    <w:p w14:paraId="48F92B0F" w14:textId="77777777" w:rsidR="003950BA" w:rsidRPr="008F6F5F" w:rsidRDefault="003950BA">
      <w:pPr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УПРАВЛЕНИЕ ОРГАНИЗАЦИЕЙ,</w:t>
      </w:r>
    </w:p>
    <w:p w14:paraId="19F5BD3C" w14:textId="77777777" w:rsidR="003950BA" w:rsidRPr="008F6F5F" w:rsidRDefault="00A1392B">
      <w:pPr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ПОВЫШЕНИЕ</w:t>
      </w:r>
      <w:r>
        <w:rPr>
          <w:rFonts w:ascii="Times New Roman" w:hAnsi="Times New Roman"/>
          <w:b/>
          <w:sz w:val="28"/>
        </w:rPr>
        <w:t xml:space="preserve"> </w:t>
      </w:r>
      <w:r w:rsidRPr="008F6F5F">
        <w:rPr>
          <w:rFonts w:ascii="Times New Roman" w:hAnsi="Times New Roman"/>
          <w:b/>
          <w:sz w:val="28"/>
        </w:rPr>
        <w:t xml:space="preserve">ЭФФЕКТИВНОСТИ </w:t>
      </w:r>
      <w:r>
        <w:rPr>
          <w:rFonts w:ascii="Times New Roman" w:hAnsi="Times New Roman"/>
          <w:b/>
          <w:sz w:val="28"/>
        </w:rPr>
        <w:t>ТРУДА</w:t>
      </w:r>
    </w:p>
    <w:p w14:paraId="03697806" w14:textId="77777777" w:rsidR="003950BA" w:rsidRPr="008F6F5F" w:rsidRDefault="003950BA">
      <w:pPr>
        <w:jc w:val="center"/>
        <w:rPr>
          <w:rFonts w:ascii="Times New Roman" w:hAnsi="Times New Roman"/>
          <w:b/>
          <w:sz w:val="28"/>
        </w:rPr>
      </w:pPr>
    </w:p>
    <w:p w14:paraId="002E2DC3" w14:textId="77777777" w:rsidR="003950BA" w:rsidRPr="008F6F5F" w:rsidRDefault="00D946EF">
      <w:pPr>
        <w:pStyle w:val="23"/>
        <w:ind w:firstLine="567"/>
        <w:jc w:val="both"/>
      </w:pPr>
      <w:r w:rsidRPr="003C028E">
        <w:t>2.1. Работодатель и Профсоюзный комитет</w:t>
      </w:r>
      <w:r w:rsidR="003F6E92">
        <w:t xml:space="preserve"> </w:t>
      </w:r>
      <w:r w:rsidR="003950BA" w:rsidRPr="008F6F5F">
        <w:t>договорились:</w:t>
      </w:r>
    </w:p>
    <w:p w14:paraId="069E526F" w14:textId="77777777" w:rsidR="003950BA" w:rsidRPr="008F6F5F" w:rsidRDefault="003950BA">
      <w:pPr>
        <w:pStyle w:val="23"/>
        <w:tabs>
          <w:tab w:val="left" w:pos="1134"/>
        </w:tabs>
        <w:ind w:firstLine="567"/>
        <w:jc w:val="both"/>
      </w:pPr>
      <w:r w:rsidRPr="008F6F5F">
        <w:t xml:space="preserve">-  проводить политику, направленную на </w:t>
      </w:r>
      <w:r w:rsidR="00BE1AEB" w:rsidRPr="008F6F5F">
        <w:t>повышение</w:t>
      </w:r>
      <w:r w:rsidR="00BE1AEB">
        <w:t xml:space="preserve"> </w:t>
      </w:r>
      <w:r w:rsidR="00BE1AEB" w:rsidRPr="008F6F5F">
        <w:t>производительности</w:t>
      </w:r>
      <w:r w:rsidRPr="008F6F5F">
        <w:t xml:space="preserve"> труда, </w:t>
      </w:r>
      <w:r w:rsidR="009C5F8F" w:rsidRPr="00E768FC">
        <w:t>конкурентоспособности</w:t>
      </w:r>
      <w:r w:rsidR="003F6E92">
        <w:t xml:space="preserve"> </w:t>
      </w:r>
      <w:r w:rsidRPr="008F6F5F">
        <w:t>на основе внедрения новой техники и технологи</w:t>
      </w:r>
      <w:r w:rsidR="00777CA0">
        <w:t>й</w:t>
      </w:r>
      <w:r w:rsidRPr="008F6F5F">
        <w:t xml:space="preserve">, </w:t>
      </w:r>
      <w:r w:rsidR="003F6E92">
        <w:t xml:space="preserve">методик, </w:t>
      </w:r>
      <w:r w:rsidRPr="008F6F5F">
        <w:t>прогрессивных форм организации и оплаты труда;</w:t>
      </w:r>
    </w:p>
    <w:p w14:paraId="02CD0F79" w14:textId="77777777" w:rsidR="00EC19D5" w:rsidRPr="003C028E" w:rsidRDefault="00EC19D5">
      <w:pPr>
        <w:pStyle w:val="23"/>
        <w:ind w:firstLine="567"/>
        <w:jc w:val="both"/>
        <w:rPr>
          <w:bCs/>
          <w:lang w:eastAsia="ar-SA"/>
        </w:rPr>
      </w:pPr>
      <w:r w:rsidRPr="00833925">
        <w:t xml:space="preserve">-  </w:t>
      </w:r>
      <w:r w:rsidRPr="00833925">
        <w:rPr>
          <w:bCs/>
        </w:rPr>
        <w:t>направ</w:t>
      </w:r>
      <w:r w:rsidR="006B59B9" w:rsidRPr="00833925">
        <w:rPr>
          <w:bCs/>
        </w:rPr>
        <w:t>ля</w:t>
      </w:r>
      <w:r w:rsidRPr="00833925">
        <w:rPr>
          <w:bCs/>
        </w:rPr>
        <w:t xml:space="preserve">ть совместные усилия на достижение планируемых </w:t>
      </w:r>
      <w:r w:rsidR="008B7CEE" w:rsidRPr="00833925">
        <w:rPr>
          <w:iCs/>
          <w:szCs w:val="28"/>
        </w:rPr>
        <w:t>Основных социально-экономических индикаторов уровня жизни населения Республики Татарстан</w:t>
      </w:r>
      <w:r w:rsidR="008B7CEE" w:rsidRPr="00833925">
        <w:rPr>
          <w:bCs/>
        </w:rPr>
        <w:t xml:space="preserve">, предусмотренных </w:t>
      </w:r>
      <w:r w:rsidR="008B7CEE" w:rsidRPr="00833925">
        <w:t>Республиканским соглашением</w:t>
      </w:r>
      <w:r w:rsidRPr="003C028E">
        <w:rPr>
          <w:bCs/>
          <w:lang w:eastAsia="ar-SA"/>
        </w:rPr>
        <w:t>;</w:t>
      </w:r>
    </w:p>
    <w:p w14:paraId="0FD737B7" w14:textId="77777777" w:rsidR="00067D66" w:rsidRPr="00667533" w:rsidRDefault="00067D66">
      <w:pPr>
        <w:pStyle w:val="23"/>
        <w:ind w:firstLine="567"/>
        <w:jc w:val="both"/>
        <w:rPr>
          <w:bCs/>
          <w:lang w:eastAsia="ar-SA"/>
        </w:rPr>
      </w:pPr>
      <w:r w:rsidRPr="008F6F5F">
        <w:t xml:space="preserve">- </w:t>
      </w:r>
      <w:r w:rsidRPr="00667533">
        <w:t>содействовать участию организации во всероссийском конкурсе «Российская организация высокой социальной эффективности»;</w:t>
      </w:r>
    </w:p>
    <w:p w14:paraId="4E810EDD" w14:textId="77777777" w:rsidR="00AD7CFE" w:rsidRPr="008F6F5F" w:rsidRDefault="007B35C4">
      <w:pPr>
        <w:pStyle w:val="23"/>
        <w:ind w:firstLine="567"/>
        <w:jc w:val="both"/>
        <w:rPr>
          <w:bCs/>
          <w:lang w:eastAsia="ar-SA"/>
        </w:rPr>
      </w:pPr>
      <w:r w:rsidRPr="008F6F5F">
        <w:t xml:space="preserve">-  </w:t>
      </w:r>
      <w:r w:rsidR="00AD7CFE" w:rsidRPr="008F6F5F">
        <w:t xml:space="preserve">принимать участие в проведении ежегодного </w:t>
      </w:r>
      <w:r w:rsidR="003522A1">
        <w:t>в</w:t>
      </w:r>
      <w:r w:rsidR="00AD7CFE" w:rsidRPr="008F6F5F">
        <w:t>сероссийского конкурса профессионального мастерства</w:t>
      </w:r>
      <w:r w:rsidRPr="008F6F5F">
        <w:t xml:space="preserve"> «Мастера России», а также региональных и окружных конкурсов профессионального мастерства.</w:t>
      </w:r>
    </w:p>
    <w:p w14:paraId="4824048D" w14:textId="77777777" w:rsidR="003950BA" w:rsidRPr="008F6F5F" w:rsidRDefault="003950BA" w:rsidP="007B35C4">
      <w:pPr>
        <w:pStyle w:val="23"/>
        <w:ind w:firstLine="567"/>
        <w:jc w:val="both"/>
      </w:pPr>
      <w:r w:rsidRPr="008F6F5F">
        <w:t>2.</w:t>
      </w:r>
      <w:r w:rsidR="00274822">
        <w:t>2</w:t>
      </w:r>
      <w:r w:rsidRPr="008F6F5F">
        <w:t>. В этих целях Работодатель обязуется:</w:t>
      </w:r>
    </w:p>
    <w:p w14:paraId="28CF7BCD" w14:textId="77777777" w:rsidR="003950BA" w:rsidRPr="00635969" w:rsidRDefault="003950BA" w:rsidP="00F27770">
      <w:pPr>
        <w:numPr>
          <w:ilvl w:val="0"/>
          <w:numId w:val="46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добиваться успешной деятельности организации, повышения культуры и дисциплины труда, повышать профессиональный уровень работающих, </w:t>
      </w:r>
      <w:r w:rsidRPr="00635969">
        <w:rPr>
          <w:rFonts w:ascii="Times New Roman" w:hAnsi="Times New Roman"/>
          <w:sz w:val="28"/>
        </w:rPr>
        <w:t xml:space="preserve">не допускать </w:t>
      </w:r>
      <w:proofErr w:type="gramStart"/>
      <w:r w:rsidRPr="00635969">
        <w:rPr>
          <w:rFonts w:ascii="Times New Roman" w:hAnsi="Times New Roman"/>
          <w:sz w:val="28"/>
        </w:rPr>
        <w:t>случаев снижения тарифных ставок и расценок</w:t>
      </w:r>
      <w:proofErr w:type="gramEnd"/>
      <w:r w:rsidRPr="00635969">
        <w:rPr>
          <w:rFonts w:ascii="Times New Roman" w:hAnsi="Times New Roman"/>
          <w:sz w:val="28"/>
        </w:rPr>
        <w:t xml:space="preserve"> ниже существующих;</w:t>
      </w:r>
    </w:p>
    <w:p w14:paraId="3ACD3480" w14:textId="77777777" w:rsidR="003950BA" w:rsidRPr="008F6F5F" w:rsidRDefault="003950BA" w:rsidP="00F27770">
      <w:pPr>
        <w:numPr>
          <w:ilvl w:val="0"/>
          <w:numId w:val="46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обеспечивать трудовой коллектив необходимыми материально-техническими ресурсами и финансовыми средствами для выполнения производственной программы;</w:t>
      </w:r>
    </w:p>
    <w:p w14:paraId="6D63E1D9" w14:textId="77777777" w:rsidR="003950BA" w:rsidRPr="008F6F5F" w:rsidRDefault="003950BA" w:rsidP="00F27770">
      <w:pPr>
        <w:numPr>
          <w:ilvl w:val="0"/>
          <w:numId w:val="46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создавать условия для роста производительности труда, освоения передового опыта, внедрения достижений науки и техники;</w:t>
      </w:r>
    </w:p>
    <w:p w14:paraId="2BDC2962" w14:textId="77777777" w:rsidR="003950BA" w:rsidRPr="005413A2" w:rsidRDefault="003950BA" w:rsidP="00F27770">
      <w:pPr>
        <w:numPr>
          <w:ilvl w:val="0"/>
          <w:numId w:val="46"/>
        </w:numPr>
        <w:tabs>
          <w:tab w:val="clear" w:pos="927"/>
          <w:tab w:val="num" w:pos="993"/>
        </w:tabs>
        <w:rPr>
          <w:rFonts w:ascii="Times New Roman" w:hAnsi="Times New Roman"/>
          <w:i/>
          <w:sz w:val="28"/>
        </w:rPr>
      </w:pPr>
      <w:r w:rsidRPr="008F6F5F">
        <w:rPr>
          <w:rFonts w:ascii="Times New Roman" w:hAnsi="Times New Roman"/>
          <w:sz w:val="28"/>
        </w:rPr>
        <w:t xml:space="preserve">проводить </w:t>
      </w:r>
      <w:r w:rsidR="006D1537" w:rsidRPr="005413A2">
        <w:rPr>
          <w:rFonts w:ascii="Times New Roman" w:hAnsi="Times New Roman"/>
          <w:color w:val="000000"/>
          <w:sz w:val="28"/>
        </w:rPr>
        <w:t>подготовку</w:t>
      </w:r>
      <w:r w:rsidR="000A3B4C" w:rsidRPr="005413A2">
        <w:rPr>
          <w:rFonts w:ascii="Times New Roman" w:hAnsi="Times New Roman"/>
          <w:color w:val="000000"/>
          <w:sz w:val="28"/>
        </w:rPr>
        <w:t>, переподготовку</w:t>
      </w:r>
      <w:r w:rsidR="006D1537" w:rsidRPr="005413A2">
        <w:rPr>
          <w:rFonts w:ascii="Times New Roman" w:hAnsi="Times New Roman"/>
          <w:color w:val="000000"/>
          <w:sz w:val="28"/>
        </w:rPr>
        <w:t xml:space="preserve"> и дополнительное профессиональное образование работников</w:t>
      </w:r>
      <w:r w:rsidR="000A3B4C" w:rsidRPr="005413A2">
        <w:rPr>
          <w:rFonts w:ascii="Times New Roman" w:hAnsi="Times New Roman"/>
          <w:color w:val="000000"/>
          <w:sz w:val="28"/>
        </w:rPr>
        <w:t xml:space="preserve"> (в том числе при введении профессиональных стандартов)</w:t>
      </w:r>
      <w:r w:rsidR="003F6E92">
        <w:rPr>
          <w:rFonts w:ascii="Times New Roman" w:hAnsi="Times New Roman"/>
          <w:color w:val="000000"/>
          <w:sz w:val="28"/>
        </w:rPr>
        <w:t xml:space="preserve"> </w:t>
      </w:r>
      <w:r w:rsidR="006D1537" w:rsidRPr="006D1537">
        <w:rPr>
          <w:rFonts w:ascii="Times New Roman" w:hAnsi="Times New Roman"/>
          <w:color w:val="000000"/>
          <w:sz w:val="28"/>
        </w:rPr>
        <w:t xml:space="preserve">на условиях и в порядке, которые определяются приложением </w:t>
      </w:r>
      <w:r w:rsidR="005413A2">
        <w:rPr>
          <w:rFonts w:ascii="Times New Roman" w:hAnsi="Times New Roman"/>
          <w:color w:val="000000"/>
          <w:sz w:val="28"/>
        </w:rPr>
        <w:t xml:space="preserve">к </w:t>
      </w:r>
      <w:r w:rsidR="006D1537" w:rsidRPr="006D1537">
        <w:rPr>
          <w:rFonts w:ascii="Times New Roman" w:hAnsi="Times New Roman"/>
          <w:color w:val="000000"/>
          <w:sz w:val="28"/>
        </w:rPr>
        <w:t>коллективному договору, трудовым договором.</w:t>
      </w:r>
      <w:r w:rsidR="003F6E92">
        <w:rPr>
          <w:rFonts w:ascii="Times New Roman" w:hAnsi="Times New Roman"/>
          <w:color w:val="000000"/>
          <w:sz w:val="28"/>
        </w:rPr>
        <w:t xml:space="preserve"> </w:t>
      </w:r>
      <w:r w:rsidR="006D1537" w:rsidRPr="005413A2">
        <w:rPr>
          <w:rFonts w:ascii="Times New Roman" w:hAnsi="Times New Roman"/>
          <w:sz w:val="28"/>
        </w:rPr>
        <w:t xml:space="preserve">Формы подготовки и дополнительного профессионального образования работников, перечень необходимых профессий и специальностей определяются Работодателем </w:t>
      </w:r>
      <w:r w:rsidRPr="005413A2">
        <w:rPr>
          <w:rFonts w:ascii="Times New Roman" w:hAnsi="Times New Roman"/>
          <w:sz w:val="28"/>
        </w:rPr>
        <w:t xml:space="preserve">с учетом мнения Профсоюзного комитета организации </w:t>
      </w:r>
      <w:r w:rsidR="00C43308" w:rsidRPr="005413A2">
        <w:rPr>
          <w:rFonts w:ascii="Times New Roman" w:hAnsi="Times New Roman" w:cs="Times New Roman"/>
          <w:sz w:val="28"/>
          <w:szCs w:val="28"/>
        </w:rPr>
        <w:t xml:space="preserve">в порядке, установленном </w:t>
      </w:r>
      <w:hyperlink w:anchor="sub_372" w:history="1">
        <w:r w:rsidR="00C43308" w:rsidRPr="005413A2">
          <w:rPr>
            <w:rFonts w:ascii="Times New Roman" w:hAnsi="Times New Roman" w:cs="Times New Roman"/>
            <w:sz w:val="28"/>
            <w:szCs w:val="28"/>
          </w:rPr>
          <w:t>статьей 372</w:t>
        </w:r>
      </w:hyperlink>
      <w:r w:rsidR="00C43308" w:rsidRPr="005413A2">
        <w:rPr>
          <w:rFonts w:ascii="Times New Roman" w:hAnsi="Times New Roman" w:cs="Times New Roman"/>
          <w:sz w:val="28"/>
          <w:szCs w:val="28"/>
        </w:rPr>
        <w:t xml:space="preserve"> ТК </w:t>
      </w:r>
      <w:r w:rsidR="00C43308" w:rsidRPr="00865A8D">
        <w:rPr>
          <w:rFonts w:ascii="Times New Roman" w:hAnsi="Times New Roman" w:cs="Times New Roman"/>
          <w:sz w:val="28"/>
          <w:szCs w:val="28"/>
        </w:rPr>
        <w:t>РФ</w:t>
      </w:r>
      <w:r w:rsidR="008A4898">
        <w:rPr>
          <w:rFonts w:ascii="Times New Roman" w:hAnsi="Times New Roman" w:cs="Times New Roman"/>
          <w:sz w:val="28"/>
          <w:szCs w:val="28"/>
        </w:rPr>
        <w:t xml:space="preserve"> </w:t>
      </w:r>
      <w:r w:rsidRPr="00865A8D">
        <w:rPr>
          <w:rFonts w:ascii="Times New Roman" w:hAnsi="Times New Roman"/>
          <w:sz w:val="28"/>
        </w:rPr>
        <w:t>(ст</w:t>
      </w:r>
      <w:r w:rsidR="00C52551" w:rsidRPr="00865A8D">
        <w:rPr>
          <w:rFonts w:ascii="Times New Roman" w:hAnsi="Times New Roman"/>
          <w:sz w:val="28"/>
        </w:rPr>
        <w:t xml:space="preserve">атья </w:t>
      </w:r>
      <w:r w:rsidRPr="00865A8D">
        <w:rPr>
          <w:rFonts w:ascii="Times New Roman" w:hAnsi="Times New Roman"/>
          <w:sz w:val="28"/>
        </w:rPr>
        <w:t>196 ТК РФ);</w:t>
      </w:r>
    </w:p>
    <w:p w14:paraId="382C6FA4" w14:textId="77777777" w:rsidR="003950BA" w:rsidRPr="008F6F5F" w:rsidRDefault="003950BA" w:rsidP="00F27770">
      <w:pPr>
        <w:numPr>
          <w:ilvl w:val="0"/>
          <w:numId w:val="46"/>
        </w:numPr>
        <w:tabs>
          <w:tab w:val="clear" w:pos="927"/>
          <w:tab w:val="num" w:pos="993"/>
        </w:tabs>
        <w:rPr>
          <w:rFonts w:ascii="Times New Roman" w:hAnsi="Times New Roman"/>
          <w:bCs/>
          <w:sz w:val="28"/>
        </w:rPr>
      </w:pPr>
      <w:r w:rsidRPr="008F6F5F">
        <w:rPr>
          <w:rFonts w:ascii="Times New Roman" w:hAnsi="Times New Roman"/>
          <w:sz w:val="28"/>
        </w:rPr>
        <w:t xml:space="preserve">предоставлять Профсоюзному комитету информацию, </w:t>
      </w:r>
      <w:r w:rsidRPr="008F6F5F">
        <w:rPr>
          <w:rFonts w:ascii="Times New Roman" w:hAnsi="Times New Roman"/>
          <w:bCs/>
          <w:sz w:val="28"/>
        </w:rPr>
        <w:t>необходимую для заключения коллективного договора</w:t>
      </w:r>
      <w:r w:rsidR="005413A2">
        <w:rPr>
          <w:rFonts w:ascii="Times New Roman" w:hAnsi="Times New Roman"/>
          <w:bCs/>
          <w:sz w:val="28"/>
        </w:rPr>
        <w:t xml:space="preserve"> и </w:t>
      </w:r>
      <w:r w:rsidR="005413A2" w:rsidRPr="00213E18">
        <w:rPr>
          <w:rFonts w:ascii="Times New Roman" w:hAnsi="Times New Roman"/>
          <w:bCs/>
          <w:sz w:val="28"/>
        </w:rPr>
        <w:t>осуществления</w:t>
      </w:r>
      <w:r w:rsidR="003F6E92">
        <w:rPr>
          <w:rFonts w:ascii="Times New Roman" w:hAnsi="Times New Roman"/>
          <w:bCs/>
          <w:sz w:val="28"/>
        </w:rPr>
        <w:t xml:space="preserve"> </w:t>
      </w:r>
      <w:r w:rsidRPr="008F6F5F">
        <w:rPr>
          <w:rFonts w:ascii="Times New Roman" w:hAnsi="Times New Roman"/>
          <w:bCs/>
          <w:sz w:val="28"/>
        </w:rPr>
        <w:t>контроля за его выполнением (ст</w:t>
      </w:r>
      <w:r w:rsidR="00C52551">
        <w:rPr>
          <w:rFonts w:ascii="Times New Roman" w:hAnsi="Times New Roman"/>
          <w:bCs/>
          <w:sz w:val="28"/>
        </w:rPr>
        <w:t>ать</w:t>
      </w:r>
      <w:r w:rsidR="00274822">
        <w:rPr>
          <w:rFonts w:ascii="Times New Roman" w:hAnsi="Times New Roman"/>
          <w:bCs/>
          <w:sz w:val="28"/>
        </w:rPr>
        <w:t>я</w:t>
      </w:r>
      <w:r w:rsidRPr="008F6F5F">
        <w:rPr>
          <w:rFonts w:ascii="Times New Roman" w:hAnsi="Times New Roman"/>
          <w:bCs/>
          <w:sz w:val="28"/>
        </w:rPr>
        <w:t xml:space="preserve"> 22 ТК РФ)</w:t>
      </w:r>
      <w:r w:rsidR="001257AB">
        <w:rPr>
          <w:rFonts w:ascii="Times New Roman" w:hAnsi="Times New Roman"/>
          <w:bCs/>
          <w:sz w:val="28"/>
        </w:rPr>
        <w:t xml:space="preserve">, </w:t>
      </w:r>
      <w:r w:rsidR="001257AB" w:rsidRPr="00833925">
        <w:rPr>
          <w:rFonts w:ascii="Times New Roman" w:hAnsi="Times New Roman"/>
          <w:bCs/>
          <w:sz w:val="28"/>
        </w:rPr>
        <w:t>в т</w:t>
      </w:r>
      <w:r w:rsidR="00274822">
        <w:rPr>
          <w:rFonts w:ascii="Times New Roman" w:hAnsi="Times New Roman"/>
          <w:bCs/>
          <w:sz w:val="28"/>
        </w:rPr>
        <w:t xml:space="preserve">ом </w:t>
      </w:r>
      <w:r w:rsidR="001257AB" w:rsidRPr="00833925">
        <w:rPr>
          <w:rFonts w:ascii="Times New Roman" w:hAnsi="Times New Roman"/>
          <w:bCs/>
          <w:sz w:val="28"/>
        </w:rPr>
        <w:t>ч</w:t>
      </w:r>
      <w:r w:rsidR="00274822">
        <w:rPr>
          <w:rFonts w:ascii="Times New Roman" w:hAnsi="Times New Roman"/>
          <w:bCs/>
          <w:sz w:val="28"/>
        </w:rPr>
        <w:t xml:space="preserve">исле </w:t>
      </w:r>
      <w:r w:rsidR="001257AB" w:rsidRPr="00833925">
        <w:rPr>
          <w:rFonts w:ascii="Times New Roman" w:hAnsi="Times New Roman"/>
          <w:sz w:val="28"/>
          <w:szCs w:val="28"/>
        </w:rPr>
        <w:t xml:space="preserve">по финансово-хозяйственной деятельности, социально-трудовым </w:t>
      </w:r>
      <w:r w:rsidRPr="008F6F5F">
        <w:rPr>
          <w:rFonts w:ascii="Times New Roman" w:hAnsi="Times New Roman"/>
          <w:bCs/>
          <w:sz w:val="28"/>
        </w:rPr>
        <w:t>и другим вопросам, предусмотренным ТК РФ, иными федеральными законами, учредительными документами организации, настоящим коллективным договором (ст</w:t>
      </w:r>
      <w:r w:rsidR="00C52551">
        <w:rPr>
          <w:rFonts w:ascii="Times New Roman" w:hAnsi="Times New Roman"/>
          <w:bCs/>
          <w:sz w:val="28"/>
        </w:rPr>
        <w:t xml:space="preserve">атья </w:t>
      </w:r>
      <w:r w:rsidRPr="008F6F5F">
        <w:rPr>
          <w:rFonts w:ascii="Times New Roman" w:hAnsi="Times New Roman"/>
          <w:bCs/>
          <w:sz w:val="28"/>
        </w:rPr>
        <w:t>53 ТК РФ);</w:t>
      </w:r>
    </w:p>
    <w:p w14:paraId="1BC3B4A8" w14:textId="77777777" w:rsidR="003950BA" w:rsidRPr="00213E18" w:rsidRDefault="003950BA" w:rsidP="00F27770">
      <w:pPr>
        <w:numPr>
          <w:ilvl w:val="0"/>
          <w:numId w:val="46"/>
        </w:numPr>
        <w:rPr>
          <w:rFonts w:ascii="Times New Roman" w:hAnsi="Times New Roman"/>
          <w:sz w:val="28"/>
        </w:rPr>
      </w:pPr>
      <w:r w:rsidRPr="00213E18">
        <w:rPr>
          <w:rFonts w:ascii="Times New Roman" w:hAnsi="Times New Roman"/>
          <w:sz w:val="28"/>
        </w:rPr>
        <w:lastRenderedPageBreak/>
        <w:t xml:space="preserve">сотрудничать с Профсоюзным комитетом, своевременно рассматривать </w:t>
      </w:r>
      <w:r w:rsidR="005413A2" w:rsidRPr="00213E18">
        <w:rPr>
          <w:rFonts w:ascii="Times New Roman" w:hAnsi="Times New Roman"/>
          <w:sz w:val="28"/>
        </w:rPr>
        <w:t xml:space="preserve">его </w:t>
      </w:r>
      <w:r w:rsidRPr="00213E18">
        <w:rPr>
          <w:rFonts w:ascii="Times New Roman" w:hAnsi="Times New Roman"/>
          <w:sz w:val="28"/>
        </w:rPr>
        <w:t>конструктивные предложения и требования;</w:t>
      </w:r>
    </w:p>
    <w:p w14:paraId="3DF64ED9" w14:textId="77777777" w:rsidR="005413A2" w:rsidRPr="00213E18" w:rsidRDefault="005413A2" w:rsidP="00F27770">
      <w:pPr>
        <w:numPr>
          <w:ilvl w:val="0"/>
          <w:numId w:val="46"/>
        </w:numPr>
        <w:rPr>
          <w:rFonts w:ascii="Times New Roman" w:hAnsi="Times New Roman"/>
          <w:sz w:val="28"/>
        </w:rPr>
      </w:pPr>
      <w:r w:rsidRPr="00213E18">
        <w:rPr>
          <w:rFonts w:ascii="Times New Roman" w:hAnsi="Times New Roman"/>
          <w:sz w:val="28"/>
        </w:rPr>
        <w:t>разрешать трудовые споры посредством переговоров;</w:t>
      </w:r>
    </w:p>
    <w:p w14:paraId="2D3BAF0E" w14:textId="77777777" w:rsidR="003950BA" w:rsidRPr="008F6F5F" w:rsidRDefault="003950BA" w:rsidP="00F27770">
      <w:pPr>
        <w:numPr>
          <w:ilvl w:val="0"/>
          <w:numId w:val="46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создавать условия, обеспечивающие участие работников в управлении организацией в предусмотренных ТК РФ, иными федеральными законами и коллективным договором формах </w:t>
      </w:r>
      <w:r w:rsidRPr="008F6F5F">
        <w:rPr>
          <w:rFonts w:ascii="Times New Roman" w:hAnsi="Times New Roman"/>
          <w:bCs/>
          <w:sz w:val="28"/>
        </w:rPr>
        <w:t>(ст</w:t>
      </w:r>
      <w:r w:rsidR="00C52551">
        <w:rPr>
          <w:rFonts w:ascii="Times New Roman" w:hAnsi="Times New Roman"/>
          <w:bCs/>
          <w:sz w:val="28"/>
        </w:rPr>
        <w:t>атья</w:t>
      </w:r>
      <w:r w:rsidRPr="008F6F5F">
        <w:rPr>
          <w:rFonts w:ascii="Times New Roman" w:hAnsi="Times New Roman"/>
          <w:bCs/>
          <w:sz w:val="28"/>
        </w:rPr>
        <w:t xml:space="preserve"> 22 ТК РФ);</w:t>
      </w:r>
    </w:p>
    <w:p w14:paraId="65B765DB" w14:textId="77777777" w:rsidR="003950BA" w:rsidRPr="008F6F5F" w:rsidRDefault="003950BA">
      <w:pPr>
        <w:tabs>
          <w:tab w:val="num" w:pos="993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2.</w:t>
      </w:r>
      <w:r w:rsidR="0058608E">
        <w:rPr>
          <w:rFonts w:ascii="Times New Roman" w:hAnsi="Times New Roman"/>
          <w:sz w:val="28"/>
        </w:rPr>
        <w:t>3</w:t>
      </w:r>
      <w:r w:rsidRPr="008F6F5F">
        <w:rPr>
          <w:rFonts w:ascii="Times New Roman" w:hAnsi="Times New Roman"/>
          <w:sz w:val="28"/>
        </w:rPr>
        <w:t>. Профсоюзный комитет обязуется:</w:t>
      </w:r>
    </w:p>
    <w:p w14:paraId="47CB5E1F" w14:textId="77777777" w:rsidR="00865A8D" w:rsidRPr="006A66CB" w:rsidRDefault="003950BA" w:rsidP="006A66CB">
      <w:pPr>
        <w:numPr>
          <w:ilvl w:val="0"/>
          <w:numId w:val="46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213E18">
        <w:rPr>
          <w:rFonts w:ascii="Times New Roman" w:hAnsi="Times New Roman"/>
          <w:sz w:val="28"/>
        </w:rPr>
        <w:t>представ</w:t>
      </w:r>
      <w:r w:rsidR="00213E18" w:rsidRPr="00213E18">
        <w:rPr>
          <w:rFonts w:ascii="Times New Roman" w:hAnsi="Times New Roman"/>
          <w:sz w:val="28"/>
        </w:rPr>
        <w:t>лять интересы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работников при решении вопросов социально-трудовых отношений, производственных и социально-экономических проблем;</w:t>
      </w:r>
    </w:p>
    <w:p w14:paraId="5FE6A3C0" w14:textId="77777777" w:rsidR="0066452F" w:rsidRPr="006A66CB" w:rsidRDefault="00865A8D" w:rsidP="006A66CB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способствовать устойчивой деятельности организации присущими профсоюзам методами, в том числе развитием экономического трудового соревнования работников и специалистов, повышением эффективности их труда, установлением совместно с Работодателем систем поощрения передовиков и новаторов производства;</w:t>
      </w:r>
    </w:p>
    <w:p w14:paraId="2E24EA72" w14:textId="77777777" w:rsidR="003950BA" w:rsidRPr="008F6F5F" w:rsidRDefault="003950BA" w:rsidP="00F27770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способствовать соблюдению внутреннего трудового распорядка, дисциплины труда, полному, своевременному и качественному выполнению трудовых обязанностей (гл</w:t>
      </w:r>
      <w:r w:rsidR="00C52551">
        <w:rPr>
          <w:rFonts w:ascii="Times New Roman" w:hAnsi="Times New Roman"/>
          <w:sz w:val="28"/>
        </w:rPr>
        <w:t>ава</w:t>
      </w:r>
      <w:r w:rsidRPr="008F6F5F">
        <w:rPr>
          <w:rFonts w:ascii="Times New Roman" w:hAnsi="Times New Roman"/>
          <w:sz w:val="28"/>
        </w:rPr>
        <w:t xml:space="preserve"> 30 ТК РФ);</w:t>
      </w:r>
    </w:p>
    <w:p w14:paraId="5942EE41" w14:textId="77777777" w:rsidR="003950BA" w:rsidRDefault="003950BA" w:rsidP="00F27770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вносить предложения Работодателю по разработке систем и форм оплаты труда, управлению организацией, ведению переговоров по совершенствованию обязательств коллективного договора, принятию текущих и перспективных </w:t>
      </w:r>
      <w:r w:rsidR="00841A7A" w:rsidRPr="008F6F5F">
        <w:rPr>
          <w:rFonts w:ascii="Times New Roman" w:hAnsi="Times New Roman"/>
          <w:sz w:val="28"/>
        </w:rPr>
        <w:t>планов и</w:t>
      </w:r>
      <w:r w:rsidRPr="008F6F5F">
        <w:rPr>
          <w:rFonts w:ascii="Times New Roman" w:hAnsi="Times New Roman"/>
          <w:sz w:val="28"/>
        </w:rPr>
        <w:t xml:space="preserve"> программ социально-экономического и кадрового развития, способствующих полному, </w:t>
      </w:r>
      <w:r w:rsidR="00841A7A" w:rsidRPr="008F6F5F">
        <w:rPr>
          <w:rFonts w:ascii="Times New Roman" w:hAnsi="Times New Roman"/>
          <w:sz w:val="28"/>
        </w:rPr>
        <w:t>качественному выполнению</w:t>
      </w:r>
      <w:r w:rsidRPr="008F6F5F">
        <w:rPr>
          <w:rFonts w:ascii="Times New Roman" w:hAnsi="Times New Roman"/>
          <w:sz w:val="28"/>
        </w:rPr>
        <w:t xml:space="preserve"> обязанностей работников по трудовому договору;</w:t>
      </w:r>
    </w:p>
    <w:p w14:paraId="77BB2175" w14:textId="77777777" w:rsidR="00E630A5" w:rsidRPr="00DB0C03" w:rsidRDefault="00E630A5" w:rsidP="00F27770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DB0C03">
        <w:rPr>
          <w:rFonts w:ascii="Times New Roman" w:hAnsi="Times New Roman"/>
          <w:bCs/>
          <w:sz w:val="28"/>
        </w:rPr>
        <w:t>не допускать</w:t>
      </w:r>
      <w:r w:rsidRPr="00DB0C03">
        <w:rPr>
          <w:rFonts w:ascii="Times New Roman" w:hAnsi="Times New Roman"/>
          <w:sz w:val="28"/>
        </w:rPr>
        <w:t xml:space="preserve"> внесения в коллективный договор необоснованных   изменений, ухудшающих содержание действующих норм и положений;</w:t>
      </w:r>
    </w:p>
    <w:p w14:paraId="60FF6A48" w14:textId="77777777" w:rsidR="003950BA" w:rsidRPr="008F6F5F" w:rsidRDefault="003950BA" w:rsidP="00F27770">
      <w:pPr>
        <w:numPr>
          <w:ilvl w:val="0"/>
          <w:numId w:val="47"/>
        </w:numPr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содействовать участию работников в рационализаторстве и изобретательстве</w:t>
      </w:r>
      <w:r w:rsidR="007F7BDB">
        <w:rPr>
          <w:rFonts w:ascii="Times New Roman" w:hAnsi="Times New Roman"/>
          <w:sz w:val="28"/>
        </w:rPr>
        <w:t>;</w:t>
      </w:r>
    </w:p>
    <w:p w14:paraId="419D31D6" w14:textId="77777777" w:rsidR="003950BA" w:rsidRPr="00F626F8" w:rsidRDefault="003950BA" w:rsidP="00F27770">
      <w:pPr>
        <w:numPr>
          <w:ilvl w:val="0"/>
          <w:numId w:val="47"/>
        </w:numPr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инициировать участие </w:t>
      </w:r>
      <w:r w:rsidRPr="0058608E">
        <w:rPr>
          <w:rFonts w:ascii="Times New Roman" w:hAnsi="Times New Roman"/>
          <w:color w:val="000000"/>
          <w:sz w:val="28"/>
        </w:rPr>
        <w:t>в отраслевом конкурсе</w:t>
      </w:r>
      <w:r w:rsidR="003F6E92">
        <w:rPr>
          <w:rFonts w:ascii="Times New Roman" w:hAnsi="Times New Roman"/>
          <w:color w:val="000000"/>
          <w:sz w:val="28"/>
        </w:rPr>
        <w:t xml:space="preserve"> </w:t>
      </w:r>
      <w:r w:rsidR="00B03FEA" w:rsidRPr="00F626F8">
        <w:rPr>
          <w:rFonts w:ascii="Times New Roman" w:hAnsi="Times New Roman"/>
          <w:sz w:val="28"/>
        </w:rPr>
        <w:t>«Л</w:t>
      </w:r>
      <w:r w:rsidRPr="00F626F8">
        <w:rPr>
          <w:rFonts w:ascii="Times New Roman" w:hAnsi="Times New Roman"/>
          <w:sz w:val="28"/>
        </w:rPr>
        <w:t>учший коллективный договор</w:t>
      </w:r>
      <w:r w:rsidR="00B03FEA" w:rsidRPr="00F626F8">
        <w:rPr>
          <w:rFonts w:ascii="Times New Roman" w:hAnsi="Times New Roman"/>
          <w:sz w:val="28"/>
        </w:rPr>
        <w:t>».</w:t>
      </w:r>
    </w:p>
    <w:p w14:paraId="468DA4E0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2.</w:t>
      </w:r>
      <w:r w:rsidR="00841A7A">
        <w:rPr>
          <w:rFonts w:ascii="Times New Roman" w:hAnsi="Times New Roman"/>
          <w:sz w:val="28"/>
        </w:rPr>
        <w:t>4</w:t>
      </w:r>
      <w:r w:rsidR="00841A7A" w:rsidRPr="008F6F5F">
        <w:rPr>
          <w:rFonts w:ascii="Times New Roman" w:hAnsi="Times New Roman"/>
          <w:sz w:val="28"/>
        </w:rPr>
        <w:t>. Работники</w:t>
      </w:r>
      <w:r w:rsidRPr="008F6F5F">
        <w:rPr>
          <w:rFonts w:ascii="Times New Roman" w:hAnsi="Times New Roman"/>
          <w:sz w:val="28"/>
        </w:rPr>
        <w:t xml:space="preserve"> обязуются:</w:t>
      </w:r>
    </w:p>
    <w:p w14:paraId="42FAFFD0" w14:textId="77777777" w:rsidR="003950BA" w:rsidRPr="008F6F5F" w:rsidRDefault="003950BA" w:rsidP="00F27770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добросовестно выполнять свои трудовые обязанности, своевременно и качественно выполнять </w:t>
      </w:r>
      <w:r w:rsidR="00C52551" w:rsidRPr="00F626F8">
        <w:rPr>
          <w:rFonts w:ascii="Times New Roman" w:hAnsi="Times New Roman"/>
          <w:sz w:val="28"/>
        </w:rPr>
        <w:t>решения</w:t>
      </w:r>
      <w:r w:rsidR="00F626F8">
        <w:rPr>
          <w:rFonts w:ascii="Times New Roman" w:hAnsi="Times New Roman"/>
          <w:sz w:val="28"/>
        </w:rPr>
        <w:t xml:space="preserve"> (приказы, распоряжения и т.д.)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Работодателя;</w:t>
      </w:r>
    </w:p>
    <w:p w14:paraId="3234B19E" w14:textId="77777777" w:rsidR="002D70A4" w:rsidRPr="00F626F8" w:rsidRDefault="003950BA" w:rsidP="00F27770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соблюдать правила внутреннего</w:t>
      </w:r>
      <w:r w:rsidR="003F6E92">
        <w:rPr>
          <w:rFonts w:ascii="Times New Roman" w:hAnsi="Times New Roman"/>
          <w:sz w:val="28"/>
        </w:rPr>
        <w:t xml:space="preserve"> </w:t>
      </w:r>
      <w:r w:rsidR="00C52551" w:rsidRPr="0058608E">
        <w:rPr>
          <w:rFonts w:ascii="Times New Roman" w:hAnsi="Times New Roman"/>
          <w:sz w:val="28"/>
        </w:rPr>
        <w:t>трудового</w:t>
      </w:r>
      <w:r w:rsidRPr="008F6F5F">
        <w:rPr>
          <w:rFonts w:ascii="Times New Roman" w:hAnsi="Times New Roman"/>
          <w:sz w:val="28"/>
        </w:rPr>
        <w:t xml:space="preserve"> распорядка,</w:t>
      </w:r>
      <w:r w:rsidR="003F6E92">
        <w:rPr>
          <w:rFonts w:ascii="Times New Roman" w:hAnsi="Times New Roman"/>
          <w:sz w:val="28"/>
        </w:rPr>
        <w:t xml:space="preserve"> </w:t>
      </w:r>
      <w:r w:rsidR="002D70A4" w:rsidRPr="00F626F8">
        <w:rPr>
          <w:rFonts w:ascii="Times New Roman" w:hAnsi="Times New Roman"/>
          <w:sz w:val="28"/>
        </w:rPr>
        <w:t>трудовую</w:t>
      </w:r>
      <w:r w:rsidR="003F6E92">
        <w:rPr>
          <w:rFonts w:ascii="Times New Roman" w:hAnsi="Times New Roman"/>
          <w:sz w:val="28"/>
        </w:rPr>
        <w:t xml:space="preserve"> </w:t>
      </w:r>
      <w:r w:rsidR="002D70A4" w:rsidRPr="00F626F8">
        <w:rPr>
          <w:rFonts w:ascii="Times New Roman" w:hAnsi="Times New Roman"/>
          <w:sz w:val="28"/>
        </w:rPr>
        <w:t>дисциплину;</w:t>
      </w:r>
    </w:p>
    <w:p w14:paraId="2A8ED92F" w14:textId="77777777" w:rsidR="002D70A4" w:rsidRDefault="004C79A5" w:rsidP="00F27770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выполнять установленные нормы </w:t>
      </w:r>
      <w:r w:rsidR="003950BA" w:rsidRPr="008F6F5F">
        <w:rPr>
          <w:rFonts w:ascii="Times New Roman" w:hAnsi="Times New Roman"/>
          <w:sz w:val="28"/>
        </w:rPr>
        <w:t>труда</w:t>
      </w:r>
      <w:r w:rsidR="002D70A4">
        <w:rPr>
          <w:rFonts w:ascii="Times New Roman" w:hAnsi="Times New Roman"/>
          <w:sz w:val="28"/>
        </w:rPr>
        <w:t>;</w:t>
      </w:r>
    </w:p>
    <w:p w14:paraId="452EB14C" w14:textId="77777777" w:rsidR="003950BA" w:rsidRPr="00F626F8" w:rsidRDefault="002D70A4" w:rsidP="00F27770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F626F8">
        <w:rPr>
          <w:rFonts w:ascii="Times New Roman" w:hAnsi="Times New Roman"/>
          <w:sz w:val="28"/>
        </w:rPr>
        <w:t xml:space="preserve">отработать </w:t>
      </w:r>
      <w:r w:rsidR="00C52551" w:rsidRPr="00F626F8">
        <w:rPr>
          <w:rFonts w:ascii="Times New Roman" w:hAnsi="Times New Roman"/>
          <w:sz w:val="28"/>
        </w:rPr>
        <w:t xml:space="preserve">норму </w:t>
      </w:r>
      <w:r w:rsidRPr="00F626F8">
        <w:rPr>
          <w:rFonts w:ascii="Times New Roman" w:hAnsi="Times New Roman"/>
          <w:sz w:val="28"/>
        </w:rPr>
        <w:t xml:space="preserve">рабочего </w:t>
      </w:r>
      <w:r w:rsidR="00C52551" w:rsidRPr="00F626F8">
        <w:rPr>
          <w:rFonts w:ascii="Times New Roman" w:hAnsi="Times New Roman"/>
          <w:sz w:val="28"/>
        </w:rPr>
        <w:t>времени</w:t>
      </w:r>
      <w:r w:rsidR="003950BA" w:rsidRPr="00F626F8">
        <w:rPr>
          <w:rFonts w:ascii="Times New Roman" w:hAnsi="Times New Roman"/>
          <w:sz w:val="28"/>
        </w:rPr>
        <w:t>;</w:t>
      </w:r>
    </w:p>
    <w:p w14:paraId="2B54868E" w14:textId="77777777" w:rsidR="003950BA" w:rsidRDefault="003950BA" w:rsidP="00F27770">
      <w:pPr>
        <w:numPr>
          <w:ilvl w:val="0"/>
          <w:numId w:val="47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способствовать повышению эффективности </w:t>
      </w:r>
      <w:r w:rsidR="00BC422C">
        <w:rPr>
          <w:rFonts w:ascii="Times New Roman" w:hAnsi="Times New Roman"/>
          <w:sz w:val="28"/>
        </w:rPr>
        <w:t>труда</w:t>
      </w:r>
      <w:r w:rsidRPr="008F6F5F">
        <w:rPr>
          <w:rFonts w:ascii="Times New Roman" w:hAnsi="Times New Roman"/>
          <w:sz w:val="28"/>
        </w:rPr>
        <w:t>, росту производительности труда, использовать передовой опыт коллег</w:t>
      </w:r>
      <w:r w:rsidR="002D70A4">
        <w:rPr>
          <w:rFonts w:ascii="Times New Roman" w:hAnsi="Times New Roman"/>
          <w:sz w:val="28"/>
        </w:rPr>
        <w:t>;</w:t>
      </w:r>
    </w:p>
    <w:p w14:paraId="64BAB62C" w14:textId="77777777" w:rsidR="002D70A4" w:rsidRPr="00F626F8" w:rsidRDefault="002D70A4" w:rsidP="002D70A4">
      <w:pPr>
        <w:widowControl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bookmarkStart w:id="0" w:name="sub_21026"/>
      <w:r w:rsidRPr="00F626F8">
        <w:rPr>
          <w:rFonts w:ascii="Times New Roman" w:hAnsi="Times New Roman" w:cs="Times New Roman"/>
          <w:sz w:val="28"/>
          <w:szCs w:val="28"/>
        </w:rPr>
        <w:t>соблюдать требования по охране труда</w:t>
      </w:r>
      <w:r w:rsidR="003F6E92">
        <w:rPr>
          <w:rFonts w:ascii="Times New Roman" w:hAnsi="Times New Roman" w:cs="Times New Roman"/>
          <w:sz w:val="28"/>
          <w:szCs w:val="28"/>
        </w:rPr>
        <w:t>, пожарной безопасности</w:t>
      </w:r>
      <w:r w:rsidRPr="00F626F8">
        <w:rPr>
          <w:rFonts w:ascii="Times New Roman" w:hAnsi="Times New Roman" w:cs="Times New Roman"/>
          <w:sz w:val="28"/>
          <w:szCs w:val="28"/>
        </w:rPr>
        <w:t xml:space="preserve"> и обеспечению безопасности труда;</w:t>
      </w:r>
    </w:p>
    <w:p w14:paraId="69EBA5DA" w14:textId="77777777" w:rsidR="002D70A4" w:rsidRPr="00F626F8" w:rsidRDefault="002D70A4" w:rsidP="002D70A4">
      <w:pPr>
        <w:widowControl/>
        <w:numPr>
          <w:ilvl w:val="0"/>
          <w:numId w:val="47"/>
        </w:numPr>
        <w:rPr>
          <w:rFonts w:ascii="Times New Roman" w:hAnsi="Times New Roman" w:cs="Times New Roman"/>
          <w:sz w:val="28"/>
          <w:szCs w:val="28"/>
        </w:rPr>
      </w:pPr>
      <w:bookmarkStart w:id="1" w:name="sub_21027"/>
      <w:bookmarkEnd w:id="0"/>
      <w:r w:rsidRPr="00F626F8">
        <w:rPr>
          <w:rFonts w:ascii="Times New Roman" w:hAnsi="Times New Roman" w:cs="Times New Roman"/>
          <w:sz w:val="28"/>
          <w:szCs w:val="28"/>
        </w:rPr>
        <w:t>бережно относиться к имуществу Работодателя (в том числе к имуществу третьих лиц, находящемуся у Работодателя, если Работодатель несет ответственность за сохранность этого имущества) и других работников;</w:t>
      </w:r>
    </w:p>
    <w:bookmarkEnd w:id="1"/>
    <w:p w14:paraId="10467D4E" w14:textId="77777777" w:rsidR="002D70A4" w:rsidRPr="00F626F8" w:rsidRDefault="002D70A4" w:rsidP="002D70A4">
      <w:pPr>
        <w:widowControl/>
        <w:ind w:firstLine="567"/>
        <w:rPr>
          <w:rFonts w:ascii="Times New Roman" w:hAnsi="Times New Roman" w:cs="Times New Roman"/>
          <w:sz w:val="28"/>
          <w:szCs w:val="28"/>
        </w:rPr>
      </w:pPr>
      <w:r w:rsidRPr="00F626F8">
        <w:rPr>
          <w:rFonts w:ascii="Times New Roman" w:hAnsi="Times New Roman" w:cs="Times New Roman"/>
          <w:sz w:val="28"/>
          <w:szCs w:val="28"/>
        </w:rPr>
        <w:t xml:space="preserve">- незамедлительно сообщить Работодателю либо непосредственному руководителю о возникновении ситуации, представляющей угрозу жизни и </w:t>
      </w:r>
      <w:r w:rsidRPr="00F626F8">
        <w:rPr>
          <w:rFonts w:ascii="Times New Roman" w:hAnsi="Times New Roman" w:cs="Times New Roman"/>
          <w:sz w:val="28"/>
          <w:szCs w:val="28"/>
        </w:rPr>
        <w:lastRenderedPageBreak/>
        <w:t>здоровью людей, сохранности имущества Работодателя (в том числе имущества третьих лиц, находящегося у Работодателя, если Работодатель несет ответственность за сохранность этого имущества).</w:t>
      </w:r>
    </w:p>
    <w:p w14:paraId="7B41DC65" w14:textId="77777777" w:rsidR="00865A8D" w:rsidRDefault="00865A8D">
      <w:pPr>
        <w:ind w:firstLine="567"/>
        <w:jc w:val="center"/>
        <w:rPr>
          <w:rFonts w:ascii="Times New Roman" w:hAnsi="Times New Roman"/>
          <w:b/>
          <w:sz w:val="28"/>
        </w:rPr>
      </w:pPr>
    </w:p>
    <w:p w14:paraId="28B0FE56" w14:textId="77777777" w:rsidR="00865A8D" w:rsidRDefault="00865A8D">
      <w:pPr>
        <w:ind w:firstLine="567"/>
        <w:jc w:val="center"/>
        <w:rPr>
          <w:rFonts w:ascii="Times New Roman" w:hAnsi="Times New Roman"/>
          <w:b/>
          <w:sz w:val="28"/>
        </w:rPr>
      </w:pPr>
    </w:p>
    <w:p w14:paraId="2919F599" w14:textId="77777777" w:rsidR="00EA3C66" w:rsidRDefault="00EA3C66">
      <w:pPr>
        <w:ind w:firstLine="567"/>
        <w:jc w:val="center"/>
        <w:rPr>
          <w:rFonts w:ascii="Times New Roman" w:hAnsi="Times New Roman"/>
          <w:b/>
          <w:sz w:val="28"/>
        </w:rPr>
      </w:pPr>
    </w:p>
    <w:p w14:paraId="63EFA594" w14:textId="77777777" w:rsidR="003950BA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РАЗДЕЛ 3.</w:t>
      </w:r>
    </w:p>
    <w:p w14:paraId="7BB0050A" w14:textId="77777777" w:rsidR="00C52551" w:rsidRPr="008F6F5F" w:rsidRDefault="00C52551" w:rsidP="00C52551">
      <w:pPr>
        <w:spacing w:line="200" w:lineRule="exact"/>
        <w:ind w:firstLine="567"/>
        <w:jc w:val="center"/>
        <w:rPr>
          <w:rFonts w:ascii="Times New Roman" w:hAnsi="Times New Roman"/>
          <w:b/>
          <w:sz w:val="28"/>
        </w:rPr>
      </w:pPr>
    </w:p>
    <w:p w14:paraId="2ABE4E84" w14:textId="77777777" w:rsidR="003950BA" w:rsidRPr="008F6F5F" w:rsidRDefault="00307E66">
      <w:pPr>
        <w:pStyle w:val="2"/>
      </w:pPr>
      <w:r>
        <w:t>ТРУДОВОЙ ДОГОВОР</w:t>
      </w:r>
      <w:r w:rsidR="003950BA" w:rsidRPr="008F6F5F">
        <w:t>.  РАБОЧЕЕ ВРЕМЯ, ВРЕМЯ ОТДЫХА</w:t>
      </w:r>
    </w:p>
    <w:p w14:paraId="61D6D76C" w14:textId="77777777" w:rsidR="003950BA" w:rsidRPr="008F6F5F" w:rsidRDefault="003950BA">
      <w:pPr>
        <w:rPr>
          <w:rFonts w:ascii="Times New Roman" w:hAnsi="Times New Roman"/>
          <w:sz w:val="28"/>
        </w:rPr>
      </w:pPr>
    </w:p>
    <w:p w14:paraId="0A13304A" w14:textId="77777777" w:rsidR="003950BA" w:rsidRDefault="003950BA" w:rsidP="00865A8D">
      <w:pPr>
        <w:ind w:firstLine="567"/>
        <w:rPr>
          <w:rFonts w:ascii="Times New Roman" w:hAnsi="Times New Roman"/>
          <w:color w:val="000000"/>
          <w:sz w:val="28"/>
        </w:rPr>
      </w:pPr>
      <w:r w:rsidRPr="008F6F5F">
        <w:rPr>
          <w:rFonts w:ascii="Times New Roman" w:hAnsi="Times New Roman"/>
          <w:sz w:val="28"/>
        </w:rPr>
        <w:t xml:space="preserve">3.1. Трудовые отношения между работником и Работодателем </w:t>
      </w:r>
      <w:r w:rsidR="0075177A" w:rsidRPr="008F6F5F">
        <w:rPr>
          <w:rFonts w:ascii="Times New Roman" w:hAnsi="Times New Roman"/>
          <w:sz w:val="28"/>
        </w:rPr>
        <w:t>регули</w:t>
      </w:r>
      <w:r w:rsidR="0075177A">
        <w:rPr>
          <w:rFonts w:ascii="Times New Roman" w:hAnsi="Times New Roman"/>
          <w:sz w:val="28"/>
        </w:rPr>
        <w:t>р</w:t>
      </w:r>
      <w:r w:rsidR="0075177A" w:rsidRPr="008F6F5F">
        <w:rPr>
          <w:rFonts w:ascii="Times New Roman" w:hAnsi="Times New Roman"/>
          <w:sz w:val="28"/>
        </w:rPr>
        <w:t>уются</w:t>
      </w:r>
      <w:r w:rsidR="00865A8D">
        <w:rPr>
          <w:rFonts w:ascii="Times New Roman" w:hAnsi="Times New Roman"/>
          <w:sz w:val="28"/>
        </w:rPr>
        <w:t xml:space="preserve">   т</w:t>
      </w:r>
      <w:r w:rsidRPr="008F6F5F">
        <w:rPr>
          <w:rFonts w:ascii="Times New Roman" w:hAnsi="Times New Roman"/>
          <w:sz w:val="28"/>
        </w:rPr>
        <w:t xml:space="preserve">рудовым договором, </w:t>
      </w:r>
      <w:r w:rsidRPr="00A16F8A">
        <w:rPr>
          <w:rFonts w:ascii="Times New Roman" w:hAnsi="Times New Roman"/>
          <w:sz w:val="28"/>
        </w:rPr>
        <w:t>Республиканским,</w:t>
      </w:r>
      <w:r w:rsidR="003F6E92">
        <w:rPr>
          <w:rFonts w:ascii="Times New Roman" w:hAnsi="Times New Roman"/>
          <w:sz w:val="28"/>
        </w:rPr>
        <w:t xml:space="preserve"> </w:t>
      </w:r>
      <w:r w:rsidRPr="00A16F8A">
        <w:rPr>
          <w:rFonts w:ascii="Times New Roman" w:hAnsi="Times New Roman"/>
          <w:sz w:val="28"/>
        </w:rPr>
        <w:t>отраслевым</w:t>
      </w:r>
      <w:r w:rsidR="003F6E92">
        <w:rPr>
          <w:rFonts w:ascii="Times New Roman" w:hAnsi="Times New Roman"/>
          <w:sz w:val="28"/>
        </w:rPr>
        <w:t xml:space="preserve"> </w:t>
      </w:r>
      <w:r w:rsidRPr="00A16F8A">
        <w:rPr>
          <w:rFonts w:ascii="Times New Roman" w:hAnsi="Times New Roman"/>
          <w:sz w:val="28"/>
        </w:rPr>
        <w:t>(межотраслевым), территориальным соглашениями и коллективным договором (гл</w:t>
      </w:r>
      <w:r w:rsidR="00DC4B88" w:rsidRPr="00A16F8A">
        <w:rPr>
          <w:rFonts w:ascii="Times New Roman" w:hAnsi="Times New Roman"/>
          <w:sz w:val="28"/>
        </w:rPr>
        <w:t>авы</w:t>
      </w:r>
      <w:r w:rsidRPr="00A16F8A">
        <w:rPr>
          <w:rFonts w:ascii="Times New Roman" w:hAnsi="Times New Roman"/>
          <w:sz w:val="28"/>
        </w:rPr>
        <w:t xml:space="preserve"> 10, 11</w:t>
      </w:r>
      <w:r w:rsidR="00AE4741">
        <w:rPr>
          <w:rFonts w:ascii="Times New Roman" w:hAnsi="Times New Roman"/>
          <w:sz w:val="28"/>
        </w:rPr>
        <w:t xml:space="preserve"> </w:t>
      </w:r>
      <w:r w:rsidRPr="00A16F8A">
        <w:rPr>
          <w:rFonts w:ascii="Times New Roman" w:hAnsi="Times New Roman"/>
          <w:sz w:val="28"/>
        </w:rPr>
        <w:t>ТК РФ)</w:t>
      </w:r>
      <w:r w:rsidR="0075177A" w:rsidRPr="00A16F8A">
        <w:rPr>
          <w:rFonts w:ascii="Times New Roman" w:hAnsi="Times New Roman"/>
          <w:sz w:val="28"/>
        </w:rPr>
        <w:t>,</w:t>
      </w:r>
      <w:r w:rsidR="003F6E92">
        <w:rPr>
          <w:rFonts w:ascii="Times New Roman" w:hAnsi="Times New Roman"/>
          <w:sz w:val="28"/>
        </w:rPr>
        <w:t xml:space="preserve"> </w:t>
      </w:r>
      <w:r w:rsidR="0075177A" w:rsidRPr="00DC4B88">
        <w:rPr>
          <w:rFonts w:ascii="Times New Roman" w:hAnsi="Times New Roman"/>
          <w:color w:val="000000"/>
          <w:sz w:val="28"/>
        </w:rPr>
        <w:t xml:space="preserve">должностной инструкцией, локальными </w:t>
      </w:r>
      <w:r w:rsidR="001703CD" w:rsidRPr="00DC4B88">
        <w:rPr>
          <w:rFonts w:ascii="Times New Roman" w:hAnsi="Times New Roman"/>
          <w:color w:val="000000"/>
          <w:sz w:val="28"/>
        </w:rPr>
        <w:t xml:space="preserve">нормативными </w:t>
      </w:r>
      <w:r w:rsidR="0075177A" w:rsidRPr="00DC4B88">
        <w:rPr>
          <w:rFonts w:ascii="Times New Roman" w:hAnsi="Times New Roman"/>
          <w:color w:val="000000"/>
          <w:sz w:val="28"/>
        </w:rPr>
        <w:t>актами организации</w:t>
      </w:r>
      <w:r w:rsidRPr="00DC4B88">
        <w:rPr>
          <w:rFonts w:ascii="Times New Roman" w:hAnsi="Times New Roman"/>
          <w:color w:val="000000"/>
          <w:sz w:val="28"/>
        </w:rPr>
        <w:t>.</w:t>
      </w:r>
    </w:p>
    <w:p w14:paraId="1D30497F" w14:textId="77777777" w:rsidR="005D379D" w:rsidRPr="00DC4B88" w:rsidRDefault="002D70A4" w:rsidP="004102E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З</w:t>
      </w:r>
      <w:r w:rsidR="005D379D" w:rsidRPr="00DC4B88">
        <w:rPr>
          <w:rFonts w:ascii="Times New Roman" w:hAnsi="Times New Roman"/>
          <w:sz w:val="28"/>
        </w:rPr>
        <w:t xml:space="preserve">аключение гражданско-правовых договоров, фактически регулирующих трудовые отношения между работником и </w:t>
      </w:r>
      <w:r>
        <w:rPr>
          <w:rFonts w:ascii="Times New Roman" w:hAnsi="Times New Roman"/>
          <w:sz w:val="28"/>
        </w:rPr>
        <w:t>Р</w:t>
      </w:r>
      <w:r w:rsidR="005D379D" w:rsidRPr="00DC4B88">
        <w:rPr>
          <w:rFonts w:ascii="Times New Roman" w:hAnsi="Times New Roman"/>
          <w:sz w:val="28"/>
        </w:rPr>
        <w:t>аботодателем, не допускается (ст</w:t>
      </w:r>
      <w:r w:rsidR="00DC4B88">
        <w:rPr>
          <w:rFonts w:ascii="Times New Roman" w:hAnsi="Times New Roman"/>
          <w:sz w:val="28"/>
        </w:rPr>
        <w:t>атья</w:t>
      </w:r>
      <w:r w:rsidR="005D379D" w:rsidRPr="00DC4B88">
        <w:rPr>
          <w:rFonts w:ascii="Times New Roman" w:hAnsi="Times New Roman"/>
          <w:sz w:val="28"/>
        </w:rPr>
        <w:t xml:space="preserve"> 15 ТК РФ).</w:t>
      </w:r>
    </w:p>
    <w:p w14:paraId="608052F8" w14:textId="77777777" w:rsidR="005F4EAB" w:rsidRPr="008F6F5F" w:rsidRDefault="002D70A4" w:rsidP="004102E5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3.2. </w:t>
      </w:r>
      <w:r w:rsidR="005F4EAB" w:rsidRPr="008F6F5F">
        <w:rPr>
          <w:rFonts w:ascii="Times New Roman" w:hAnsi="Times New Roman"/>
          <w:sz w:val="28"/>
        </w:rPr>
        <w:t>Работодатель обязуется:</w:t>
      </w:r>
    </w:p>
    <w:p w14:paraId="35FBD906" w14:textId="77777777" w:rsidR="004102E5" w:rsidRPr="008F6F5F" w:rsidRDefault="005F4EAB" w:rsidP="004102E5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b/>
          <w:sz w:val="28"/>
        </w:rPr>
        <w:t xml:space="preserve">-  </w:t>
      </w:r>
      <w:r w:rsidR="004102E5" w:rsidRPr="008F6F5F">
        <w:rPr>
          <w:rFonts w:ascii="Times New Roman" w:hAnsi="Times New Roman"/>
          <w:sz w:val="28"/>
        </w:rPr>
        <w:t xml:space="preserve"> заключать трудовой договор для выполнения работы, которая носит постоянный характер, на неопределенный срок; </w:t>
      </w:r>
    </w:p>
    <w:p w14:paraId="19C1885C" w14:textId="77777777" w:rsidR="004102E5" w:rsidRPr="008F6F5F" w:rsidRDefault="004102E5" w:rsidP="004102E5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b/>
          <w:sz w:val="28"/>
        </w:rPr>
        <w:t xml:space="preserve">- </w:t>
      </w:r>
      <w:r w:rsidRPr="008F6F5F">
        <w:rPr>
          <w:rFonts w:ascii="Times New Roman" w:hAnsi="Times New Roman"/>
          <w:sz w:val="28"/>
        </w:rPr>
        <w:t>заключать срочный трудовой договор только в случаях, предусмотренных ст</w:t>
      </w:r>
      <w:r w:rsidR="00DC4B88">
        <w:rPr>
          <w:rFonts w:ascii="Times New Roman" w:hAnsi="Times New Roman"/>
          <w:sz w:val="28"/>
        </w:rPr>
        <w:t>атьей</w:t>
      </w:r>
      <w:r w:rsidRPr="008F6F5F">
        <w:rPr>
          <w:rFonts w:ascii="Times New Roman" w:hAnsi="Times New Roman"/>
          <w:sz w:val="28"/>
        </w:rPr>
        <w:t xml:space="preserve"> 59 ТК РФ</w:t>
      </w:r>
      <w:r w:rsidR="00CC2A48">
        <w:rPr>
          <w:rFonts w:ascii="Times New Roman" w:hAnsi="Times New Roman"/>
          <w:sz w:val="28"/>
        </w:rPr>
        <w:t>, статьей 348.2 ТК РФ</w:t>
      </w:r>
      <w:r w:rsidRPr="008F6F5F">
        <w:rPr>
          <w:rFonts w:ascii="Times New Roman" w:hAnsi="Times New Roman"/>
          <w:sz w:val="28"/>
        </w:rPr>
        <w:t>, который может расторгаться досрочно по требованию работника лишь при наличии уважительных причин или по инициативе работодателя (ст</w:t>
      </w:r>
      <w:r w:rsidR="007A6042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81 ТК РФ)</w:t>
      </w:r>
      <w:r w:rsidR="005F4EAB" w:rsidRPr="008F6F5F">
        <w:rPr>
          <w:rFonts w:ascii="Times New Roman" w:hAnsi="Times New Roman"/>
          <w:sz w:val="28"/>
        </w:rPr>
        <w:t>.</w:t>
      </w:r>
    </w:p>
    <w:p w14:paraId="3098E858" w14:textId="77777777" w:rsidR="003950BA" w:rsidRPr="001703CD" w:rsidRDefault="00DE04EE">
      <w:pPr>
        <w:ind w:firstLine="567"/>
        <w:rPr>
          <w:rFonts w:ascii="Times New Roman" w:hAnsi="Times New Roman"/>
          <w:strike/>
          <w:sz w:val="28"/>
        </w:rPr>
      </w:pPr>
      <w:r>
        <w:rPr>
          <w:rFonts w:ascii="Times New Roman" w:hAnsi="Times New Roman"/>
          <w:sz w:val="28"/>
        </w:rPr>
        <w:t xml:space="preserve">3.3. </w:t>
      </w:r>
      <w:r w:rsidR="003950BA" w:rsidRPr="008F6F5F">
        <w:rPr>
          <w:rFonts w:ascii="Times New Roman" w:hAnsi="Times New Roman"/>
          <w:sz w:val="28"/>
        </w:rPr>
        <w:t>Трудовой договор не может содержать условия</w:t>
      </w:r>
      <w:r w:rsidR="00CC2A48">
        <w:rPr>
          <w:rFonts w:ascii="Times New Roman" w:hAnsi="Times New Roman"/>
          <w:sz w:val="28"/>
        </w:rPr>
        <w:t>,</w:t>
      </w:r>
      <w:r w:rsidR="003950BA" w:rsidRPr="008F6F5F">
        <w:rPr>
          <w:rFonts w:ascii="Times New Roman" w:hAnsi="Times New Roman"/>
          <w:sz w:val="28"/>
        </w:rPr>
        <w:t xml:space="preserve"> </w:t>
      </w:r>
      <w:r w:rsidR="001703CD" w:rsidRPr="007A6042">
        <w:rPr>
          <w:rFonts w:ascii="Times New Roman" w:hAnsi="Times New Roman"/>
          <w:color w:val="000000"/>
          <w:sz w:val="28"/>
        </w:rPr>
        <w:t xml:space="preserve">ухудшающие положение работника по сравнению </w:t>
      </w:r>
      <w:r w:rsidR="001703CD" w:rsidRPr="003A4F34">
        <w:rPr>
          <w:rFonts w:ascii="Times New Roman" w:hAnsi="Times New Roman"/>
          <w:sz w:val="28"/>
        </w:rPr>
        <w:t>с</w:t>
      </w:r>
      <w:r w:rsidR="003F6E92">
        <w:rPr>
          <w:rFonts w:ascii="Times New Roman" w:hAnsi="Times New Roman"/>
          <w:sz w:val="28"/>
        </w:rPr>
        <w:t xml:space="preserve"> </w:t>
      </w:r>
      <w:r w:rsidR="007A6042" w:rsidRPr="003A4F34">
        <w:rPr>
          <w:rFonts w:ascii="Times New Roman" w:hAnsi="Times New Roman"/>
          <w:sz w:val="28"/>
        </w:rPr>
        <w:t>нормами трудового законодательства</w:t>
      </w:r>
      <w:r w:rsidR="007A6042">
        <w:rPr>
          <w:rFonts w:ascii="Times New Roman" w:hAnsi="Times New Roman"/>
          <w:sz w:val="28"/>
        </w:rPr>
        <w:t xml:space="preserve">, </w:t>
      </w:r>
      <w:r w:rsidR="003950BA" w:rsidRPr="008F6F5F">
        <w:rPr>
          <w:rFonts w:ascii="Times New Roman" w:hAnsi="Times New Roman"/>
          <w:sz w:val="28"/>
        </w:rPr>
        <w:t>коллективным договором, соглашениями</w:t>
      </w:r>
      <w:r w:rsidR="001703CD">
        <w:rPr>
          <w:rFonts w:ascii="Times New Roman" w:hAnsi="Times New Roman"/>
          <w:sz w:val="28"/>
        </w:rPr>
        <w:t xml:space="preserve">, </w:t>
      </w:r>
      <w:r w:rsidR="001703CD" w:rsidRPr="007A6042">
        <w:rPr>
          <w:rFonts w:ascii="Times New Roman" w:hAnsi="Times New Roman"/>
          <w:color w:val="000000"/>
          <w:sz w:val="28"/>
        </w:rPr>
        <w:t>локальными нормативными актами</w:t>
      </w:r>
      <w:r w:rsidR="001703CD">
        <w:rPr>
          <w:rFonts w:ascii="Times New Roman" w:hAnsi="Times New Roman"/>
          <w:sz w:val="28"/>
        </w:rPr>
        <w:t>.</w:t>
      </w:r>
    </w:p>
    <w:p w14:paraId="75165746" w14:textId="77777777" w:rsidR="003950BA" w:rsidRPr="008F6F5F" w:rsidRDefault="00DE04EE">
      <w:pPr>
        <w:pStyle w:val="30"/>
        <w:spacing w:line="240" w:lineRule="auto"/>
        <w:rPr>
          <w:rFonts w:cs="Arial"/>
          <w:b w:val="0"/>
          <w:bCs/>
        </w:rPr>
      </w:pPr>
      <w:r>
        <w:rPr>
          <w:rFonts w:cs="Arial"/>
          <w:b w:val="0"/>
          <w:bCs/>
        </w:rPr>
        <w:t xml:space="preserve">3.4. </w:t>
      </w:r>
      <w:r w:rsidR="003950BA" w:rsidRPr="008F6F5F">
        <w:rPr>
          <w:rFonts w:cs="Arial"/>
          <w:b w:val="0"/>
          <w:bCs/>
        </w:rPr>
        <w:t>Работодатель не вправе требовать от работника выполнения работы, не обусловленной трудовым договором (ст</w:t>
      </w:r>
      <w:r w:rsidR="007A6042">
        <w:rPr>
          <w:rFonts w:cs="Arial"/>
          <w:b w:val="0"/>
          <w:bCs/>
        </w:rPr>
        <w:t>атья</w:t>
      </w:r>
      <w:r w:rsidR="003950BA" w:rsidRPr="008F6F5F">
        <w:rPr>
          <w:rFonts w:cs="Arial"/>
          <w:b w:val="0"/>
          <w:bCs/>
        </w:rPr>
        <w:t xml:space="preserve"> 60 ТК РФ). </w:t>
      </w:r>
    </w:p>
    <w:p w14:paraId="751F1A6D" w14:textId="77777777" w:rsidR="003950BA" w:rsidRPr="008F6F5F" w:rsidRDefault="00DE04EE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3.5. </w:t>
      </w:r>
      <w:r w:rsidR="003950BA" w:rsidRPr="008F6F5F">
        <w:rPr>
          <w:rFonts w:ascii="Times New Roman" w:hAnsi="Times New Roman"/>
          <w:sz w:val="28"/>
        </w:rPr>
        <w:t>При заключении трудового договора впервые</w:t>
      </w:r>
      <w:r w:rsidR="00222AE0">
        <w:rPr>
          <w:rFonts w:ascii="Times New Roman" w:hAnsi="Times New Roman"/>
          <w:sz w:val="28"/>
        </w:rPr>
        <w:t>,</w:t>
      </w:r>
      <w:r w:rsidR="003950BA" w:rsidRPr="008F6F5F">
        <w:rPr>
          <w:rFonts w:ascii="Times New Roman" w:hAnsi="Times New Roman"/>
          <w:sz w:val="28"/>
        </w:rPr>
        <w:t xml:space="preserve"> </w:t>
      </w:r>
      <w:r w:rsidR="00222AE0">
        <w:rPr>
          <w:rFonts w:ascii="Times New Roman" w:hAnsi="Times New Roman"/>
          <w:sz w:val="28"/>
        </w:rPr>
        <w:t xml:space="preserve">оформляется электронная </w:t>
      </w:r>
      <w:r w:rsidR="003950BA" w:rsidRPr="008F6F5F">
        <w:rPr>
          <w:rFonts w:ascii="Times New Roman" w:hAnsi="Times New Roman"/>
          <w:sz w:val="28"/>
        </w:rPr>
        <w:t>трудовая книжка</w:t>
      </w:r>
      <w:r w:rsidR="00CC2A48">
        <w:rPr>
          <w:rFonts w:ascii="Times New Roman" w:hAnsi="Times New Roman"/>
          <w:sz w:val="28"/>
        </w:rPr>
        <w:t>, а также</w:t>
      </w:r>
      <w:r w:rsidR="003950BA" w:rsidRPr="008F6F5F">
        <w:rPr>
          <w:rFonts w:ascii="Times New Roman" w:hAnsi="Times New Roman"/>
          <w:sz w:val="28"/>
        </w:rPr>
        <w:t xml:space="preserve"> </w:t>
      </w:r>
      <w:r w:rsidR="003950BA" w:rsidRPr="00DE04EE">
        <w:rPr>
          <w:rFonts w:ascii="Times New Roman" w:hAnsi="Times New Roman"/>
          <w:sz w:val="28"/>
        </w:rPr>
        <w:t xml:space="preserve">страховое свидетельство </w:t>
      </w:r>
      <w:r w:rsidR="00583320" w:rsidRPr="00DE04EE">
        <w:rPr>
          <w:rFonts w:ascii="Times New Roman" w:hAnsi="Times New Roman"/>
          <w:sz w:val="28"/>
        </w:rPr>
        <w:t>обязатель</w:t>
      </w:r>
      <w:r w:rsidR="003950BA" w:rsidRPr="00DE04EE">
        <w:rPr>
          <w:rFonts w:ascii="Times New Roman" w:hAnsi="Times New Roman"/>
          <w:sz w:val="28"/>
        </w:rPr>
        <w:t>ного пенсионного страхования</w:t>
      </w:r>
      <w:r w:rsidR="00CC2A48">
        <w:rPr>
          <w:rFonts w:ascii="Times New Roman" w:hAnsi="Times New Roman"/>
          <w:sz w:val="28"/>
        </w:rPr>
        <w:t xml:space="preserve">, либо сведения о трудовой деятельности </w:t>
      </w:r>
      <w:r w:rsidR="003950BA" w:rsidRPr="008F6F5F">
        <w:rPr>
          <w:rFonts w:ascii="Times New Roman" w:hAnsi="Times New Roman"/>
          <w:sz w:val="28"/>
        </w:rPr>
        <w:t>оформляются Работодателем (ст</w:t>
      </w:r>
      <w:r w:rsidR="007A6042">
        <w:rPr>
          <w:rFonts w:ascii="Times New Roman" w:hAnsi="Times New Roman"/>
          <w:sz w:val="28"/>
        </w:rPr>
        <w:t xml:space="preserve">атья </w:t>
      </w:r>
      <w:r w:rsidR="003950BA" w:rsidRPr="008F6F5F">
        <w:rPr>
          <w:rFonts w:ascii="Times New Roman" w:hAnsi="Times New Roman"/>
          <w:sz w:val="28"/>
        </w:rPr>
        <w:t>65 ТК РФ</w:t>
      </w:r>
      <w:r w:rsidR="00CC2A48">
        <w:rPr>
          <w:rFonts w:ascii="Times New Roman" w:hAnsi="Times New Roman"/>
          <w:sz w:val="28"/>
        </w:rPr>
        <w:t>, статья 66.1 ТК РФ</w:t>
      </w:r>
      <w:r w:rsidR="003950BA" w:rsidRPr="008F6F5F">
        <w:rPr>
          <w:rFonts w:ascii="Times New Roman" w:hAnsi="Times New Roman"/>
          <w:sz w:val="28"/>
        </w:rPr>
        <w:t>).</w:t>
      </w:r>
    </w:p>
    <w:p w14:paraId="4545CD7F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3.</w:t>
      </w:r>
      <w:r w:rsidR="00DE04EE">
        <w:rPr>
          <w:rFonts w:ascii="Times New Roman" w:hAnsi="Times New Roman"/>
          <w:sz w:val="28"/>
        </w:rPr>
        <w:t>6</w:t>
      </w:r>
      <w:r w:rsidRPr="008F6F5F">
        <w:rPr>
          <w:rFonts w:ascii="Times New Roman" w:hAnsi="Times New Roman"/>
          <w:sz w:val="28"/>
        </w:rPr>
        <w:t xml:space="preserve">. Условия трудового </w:t>
      </w:r>
      <w:r w:rsidR="00841A7A" w:rsidRPr="008F6F5F">
        <w:rPr>
          <w:rFonts w:ascii="Times New Roman" w:hAnsi="Times New Roman"/>
          <w:sz w:val="28"/>
        </w:rPr>
        <w:t>договора могут</w:t>
      </w:r>
      <w:r w:rsidRPr="008F6F5F">
        <w:rPr>
          <w:rFonts w:ascii="Times New Roman" w:hAnsi="Times New Roman"/>
          <w:sz w:val="28"/>
        </w:rPr>
        <w:t xml:space="preserve"> быть изменены только по соглашению сторон трудового договора, за исключением случаев, предусмотренных Т</w:t>
      </w:r>
      <w:r w:rsidR="00DE04EE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 РФ. Соглашение об изменении определенных сторонами условий трудового договора заключается в письменной форме (ст</w:t>
      </w:r>
      <w:r w:rsidR="00B03FEA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72 ТК РФ).</w:t>
      </w:r>
      <w:r w:rsidR="003F6E92">
        <w:rPr>
          <w:rFonts w:ascii="Times New Roman" w:hAnsi="Times New Roman"/>
          <w:sz w:val="28"/>
        </w:rPr>
        <w:t xml:space="preserve"> </w:t>
      </w:r>
      <w:r w:rsidR="00841A7A" w:rsidRPr="008F6F5F">
        <w:rPr>
          <w:rFonts w:ascii="Times New Roman" w:hAnsi="Times New Roman"/>
          <w:sz w:val="28"/>
        </w:rPr>
        <w:t>Об изменении</w:t>
      </w:r>
      <w:r w:rsidRPr="008F6F5F">
        <w:rPr>
          <w:rFonts w:ascii="Times New Roman" w:hAnsi="Times New Roman"/>
          <w:sz w:val="28"/>
        </w:rPr>
        <w:t xml:space="preserve"> условий труда по инициативе Работодателя работник изве</w:t>
      </w:r>
      <w:r w:rsidRPr="008F6F5F">
        <w:rPr>
          <w:rFonts w:ascii="Times New Roman" w:hAnsi="Times New Roman"/>
          <w:sz w:val="28"/>
        </w:rPr>
        <w:softHyphen/>
        <w:t>щается письменно не позднее, чем за два месяца (ст</w:t>
      </w:r>
      <w:r w:rsidR="00B03FEA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7</w:t>
      </w:r>
      <w:r w:rsidRPr="008F6F5F">
        <w:rPr>
          <w:rFonts w:ascii="Times New Roman" w:hAnsi="Times New Roman"/>
          <w:bCs/>
          <w:sz w:val="28"/>
        </w:rPr>
        <w:t>4</w:t>
      </w:r>
      <w:r w:rsidRPr="008F6F5F">
        <w:rPr>
          <w:rFonts w:ascii="Times New Roman" w:hAnsi="Times New Roman"/>
          <w:sz w:val="28"/>
        </w:rPr>
        <w:t xml:space="preserve"> ТК РФ).</w:t>
      </w:r>
    </w:p>
    <w:p w14:paraId="21E94B65" w14:textId="77777777" w:rsidR="003950BA" w:rsidRPr="008F6F5F" w:rsidRDefault="003950BA">
      <w:pPr>
        <w:pStyle w:val="21"/>
        <w:spacing w:line="240" w:lineRule="auto"/>
        <w:rPr>
          <w:rFonts w:cs="Arial"/>
        </w:rPr>
      </w:pPr>
      <w:r w:rsidRPr="008F6F5F">
        <w:rPr>
          <w:rFonts w:cs="Arial"/>
        </w:rPr>
        <w:t>Изменения определенных сторонами условий трудового договора, вводимые по причинам, связанным с изменениями организационных или технологических условий труда, не должны ухудшать положение работников по сравнению с установленным коллективным договором, соглашениями (ст</w:t>
      </w:r>
      <w:r w:rsidR="00F94ACB">
        <w:rPr>
          <w:rFonts w:cs="Arial"/>
        </w:rPr>
        <w:t>атья</w:t>
      </w:r>
      <w:r w:rsidRPr="008F6F5F">
        <w:rPr>
          <w:rFonts w:cs="Arial"/>
        </w:rPr>
        <w:t xml:space="preserve"> 74 ТК РФ).</w:t>
      </w:r>
    </w:p>
    <w:p w14:paraId="0DFE1565" w14:textId="77777777" w:rsidR="00AB2422" w:rsidRPr="008F6F5F" w:rsidRDefault="00C06E0B" w:rsidP="00AB2422">
      <w:pPr>
        <w:pStyle w:val="21"/>
        <w:spacing w:line="240" w:lineRule="auto"/>
        <w:rPr>
          <w:bCs/>
        </w:rPr>
      </w:pPr>
      <w:r>
        <w:t xml:space="preserve"> 3.7. </w:t>
      </w:r>
      <w:r w:rsidR="003950BA" w:rsidRPr="008F6F5F">
        <w:t xml:space="preserve">Прекращение трудового договора производится в порядке, установленном трудовым законодательством Российской Федерации </w:t>
      </w:r>
      <w:r w:rsidR="003950BA" w:rsidRPr="008F6F5F">
        <w:rPr>
          <w:bCs/>
        </w:rPr>
        <w:t>(гл</w:t>
      </w:r>
      <w:r w:rsidR="00F94ACB">
        <w:rPr>
          <w:bCs/>
        </w:rPr>
        <w:t>ава</w:t>
      </w:r>
      <w:r w:rsidR="003950BA" w:rsidRPr="008F6F5F">
        <w:rPr>
          <w:bCs/>
        </w:rPr>
        <w:t xml:space="preserve"> 13 ТК РФ).</w:t>
      </w:r>
    </w:p>
    <w:p w14:paraId="678783E7" w14:textId="77777777" w:rsidR="00522664" w:rsidRPr="008F6F5F" w:rsidRDefault="003950BA" w:rsidP="00522664">
      <w:pPr>
        <w:pStyle w:val="21"/>
        <w:spacing w:line="240" w:lineRule="auto"/>
      </w:pPr>
      <w:r w:rsidRPr="008F6F5F">
        <w:lastRenderedPageBreak/>
        <w:t>3.</w:t>
      </w:r>
      <w:r w:rsidR="00C06E0B">
        <w:t>8</w:t>
      </w:r>
      <w:r w:rsidRPr="008F6F5F">
        <w:t xml:space="preserve">. </w:t>
      </w:r>
      <w:r w:rsidR="00AB2422" w:rsidRPr="008F6F5F">
        <w:t xml:space="preserve">Трудовой распорядок организации определяется Правилами </w:t>
      </w:r>
      <w:r w:rsidR="00DE4EEF" w:rsidRPr="003F6E92">
        <w:t>внутреннего</w:t>
      </w:r>
      <w:r w:rsidR="00AB2422" w:rsidRPr="003F6E92">
        <w:t xml:space="preserve"> трудового распорядка, которые </w:t>
      </w:r>
      <w:r w:rsidR="00522664" w:rsidRPr="003F6E92">
        <w:t xml:space="preserve">утверждаются </w:t>
      </w:r>
      <w:r w:rsidR="00F94ACB" w:rsidRPr="003F6E92">
        <w:t xml:space="preserve">Работодателем </w:t>
      </w:r>
      <w:r w:rsidR="00522664" w:rsidRPr="003F6E92">
        <w:t xml:space="preserve">с учетом мнения Профсоюзного комитета и </w:t>
      </w:r>
      <w:r w:rsidR="00AB2422" w:rsidRPr="003F6E92">
        <w:t>являются приложением к коллективному договору.</w:t>
      </w:r>
      <w:bookmarkStart w:id="2" w:name="sub_1894"/>
    </w:p>
    <w:p w14:paraId="54DC284E" w14:textId="77777777" w:rsidR="00AB2422" w:rsidRPr="008F6F5F" w:rsidRDefault="00AB2422" w:rsidP="00732008">
      <w:pPr>
        <w:pStyle w:val="21"/>
        <w:spacing w:line="240" w:lineRule="auto"/>
        <w:rPr>
          <w:szCs w:val="28"/>
        </w:rPr>
      </w:pPr>
      <w:r w:rsidRPr="008F6F5F">
        <w:rPr>
          <w:bCs/>
        </w:rPr>
        <w:t>Правила внутреннего трудового распорядка</w:t>
      </w:r>
      <w:r w:rsidR="003F6E92">
        <w:rPr>
          <w:bCs/>
        </w:rPr>
        <w:t xml:space="preserve"> </w:t>
      </w:r>
      <w:r w:rsidR="00522664" w:rsidRPr="008F6F5F">
        <w:t xml:space="preserve">регламентируют </w:t>
      </w:r>
      <w:r w:rsidRPr="008F6F5F">
        <w:t xml:space="preserve">порядок приема и увольнения работников, основные права, </w:t>
      </w:r>
      <w:r w:rsidR="00C06E0B">
        <w:t xml:space="preserve">обязанности </w:t>
      </w:r>
      <w:r w:rsidRPr="008F6F5F">
        <w:t xml:space="preserve">и ответственность сторон трудового договора, режим работы, время отдыха, применяемые к работникам меры поощрения и взыскания, а также иные вопросы регулирования трудовых отношений </w:t>
      </w:r>
      <w:bookmarkEnd w:id="2"/>
      <w:r w:rsidR="00732008" w:rsidRPr="008F6F5F">
        <w:t>(с</w:t>
      </w:r>
      <w:r w:rsidRPr="008F6F5F">
        <w:rPr>
          <w:bCs/>
          <w:szCs w:val="28"/>
        </w:rPr>
        <w:t>т</w:t>
      </w:r>
      <w:r w:rsidR="00280F44">
        <w:rPr>
          <w:bCs/>
          <w:szCs w:val="28"/>
        </w:rPr>
        <w:t xml:space="preserve">атьи </w:t>
      </w:r>
      <w:r w:rsidRPr="008F6F5F">
        <w:rPr>
          <w:bCs/>
          <w:szCs w:val="28"/>
        </w:rPr>
        <w:t>189</w:t>
      </w:r>
      <w:r w:rsidR="00732008" w:rsidRPr="008F6F5F">
        <w:rPr>
          <w:bCs/>
          <w:szCs w:val="28"/>
        </w:rPr>
        <w:t xml:space="preserve"> ТК РФ)</w:t>
      </w:r>
      <w:r w:rsidRPr="008F6F5F">
        <w:rPr>
          <w:bCs/>
          <w:szCs w:val="28"/>
        </w:rPr>
        <w:t>.</w:t>
      </w:r>
    </w:p>
    <w:p w14:paraId="1D032E0D" w14:textId="77777777" w:rsidR="00861E0B" w:rsidRPr="00C06E0B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3.</w:t>
      </w:r>
      <w:r w:rsidR="00C06E0B">
        <w:rPr>
          <w:rFonts w:ascii="Times New Roman" w:hAnsi="Times New Roman"/>
          <w:sz w:val="28"/>
        </w:rPr>
        <w:t>9</w:t>
      </w:r>
      <w:r w:rsidRPr="008F6F5F">
        <w:rPr>
          <w:rFonts w:ascii="Times New Roman" w:hAnsi="Times New Roman"/>
          <w:sz w:val="28"/>
        </w:rPr>
        <w:t xml:space="preserve">. </w:t>
      </w:r>
      <w:r w:rsidR="00861E0B" w:rsidRPr="00C06E0B">
        <w:rPr>
          <w:rFonts w:ascii="Times New Roman" w:hAnsi="Times New Roman"/>
          <w:sz w:val="28"/>
        </w:rPr>
        <w:t xml:space="preserve">Продолжительность рабочего времени работников устанавливается 40 часов в неделю. </w:t>
      </w:r>
    </w:p>
    <w:p w14:paraId="1E0A69EA" w14:textId="77777777" w:rsidR="003950BA" w:rsidRDefault="003950BA">
      <w:pPr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     3.</w:t>
      </w:r>
      <w:r w:rsidR="003B296E">
        <w:rPr>
          <w:rFonts w:ascii="Times New Roman" w:hAnsi="Times New Roman"/>
          <w:sz w:val="28"/>
        </w:rPr>
        <w:t>1</w:t>
      </w:r>
      <w:r w:rsidR="003F6E92">
        <w:rPr>
          <w:rFonts w:ascii="Times New Roman" w:hAnsi="Times New Roman"/>
          <w:sz w:val="28"/>
        </w:rPr>
        <w:t>0</w:t>
      </w:r>
      <w:r w:rsidRPr="008F6F5F">
        <w:rPr>
          <w:rFonts w:ascii="Times New Roman" w:hAnsi="Times New Roman"/>
          <w:sz w:val="28"/>
        </w:rPr>
        <w:t xml:space="preserve">. </w:t>
      </w:r>
      <w:r w:rsidRPr="008F6F5F">
        <w:rPr>
          <w:rFonts w:ascii="Times New Roman" w:hAnsi="Times New Roman"/>
          <w:snapToGrid w:val="0"/>
          <w:color w:val="000000"/>
          <w:sz w:val="28"/>
        </w:rPr>
        <w:t xml:space="preserve">По просьбе верующих, работающих организации, им может </w:t>
      </w:r>
      <w:r w:rsidRPr="008F6F5F">
        <w:rPr>
          <w:rFonts w:ascii="Times New Roman" w:hAnsi="Times New Roman"/>
          <w:sz w:val="28"/>
        </w:rPr>
        <w:t>предоставляться перерыв для совершения религиозных обрядов. Это время не включается в рабочее время, продолжительность определяется по соглашению сторон (п</w:t>
      </w:r>
      <w:r w:rsidR="009E7233">
        <w:rPr>
          <w:rFonts w:ascii="Times New Roman" w:hAnsi="Times New Roman"/>
          <w:sz w:val="28"/>
        </w:rPr>
        <w:t xml:space="preserve">ункт </w:t>
      </w:r>
      <w:r w:rsidRPr="008F6F5F">
        <w:rPr>
          <w:rFonts w:ascii="Times New Roman" w:hAnsi="Times New Roman"/>
          <w:sz w:val="28"/>
        </w:rPr>
        <w:t>6 ст</w:t>
      </w:r>
      <w:r w:rsidR="009E7233">
        <w:rPr>
          <w:rFonts w:ascii="Times New Roman" w:hAnsi="Times New Roman"/>
          <w:sz w:val="28"/>
        </w:rPr>
        <w:t xml:space="preserve">атьи </w:t>
      </w:r>
      <w:r w:rsidRPr="008F6F5F">
        <w:rPr>
          <w:rFonts w:ascii="Times New Roman" w:hAnsi="Times New Roman"/>
          <w:sz w:val="28"/>
        </w:rPr>
        <w:t xml:space="preserve">19 Закона </w:t>
      </w:r>
      <w:r w:rsidRPr="00D10D54">
        <w:rPr>
          <w:rFonts w:ascii="Times New Roman" w:hAnsi="Times New Roman"/>
          <w:color w:val="000000"/>
          <w:sz w:val="28"/>
        </w:rPr>
        <w:t>Р</w:t>
      </w:r>
      <w:r w:rsidR="003B296E" w:rsidRPr="00D10D54">
        <w:rPr>
          <w:rFonts w:ascii="Times New Roman" w:hAnsi="Times New Roman"/>
          <w:color w:val="000000"/>
          <w:sz w:val="28"/>
        </w:rPr>
        <w:t xml:space="preserve">еспублики </w:t>
      </w:r>
      <w:r w:rsidRPr="00D10D54">
        <w:rPr>
          <w:rFonts w:ascii="Times New Roman" w:hAnsi="Times New Roman"/>
          <w:color w:val="000000"/>
          <w:sz w:val="28"/>
        </w:rPr>
        <w:t>Т</w:t>
      </w:r>
      <w:r w:rsidR="003B296E" w:rsidRPr="00D10D54">
        <w:rPr>
          <w:rFonts w:ascii="Times New Roman" w:hAnsi="Times New Roman"/>
          <w:color w:val="000000"/>
          <w:sz w:val="28"/>
        </w:rPr>
        <w:t>атарстан</w:t>
      </w:r>
      <w:r w:rsidRPr="008F6F5F">
        <w:rPr>
          <w:rFonts w:ascii="Times New Roman" w:hAnsi="Times New Roman"/>
          <w:sz w:val="28"/>
        </w:rPr>
        <w:t xml:space="preserve"> от 14.07.1999 № 2279 «О свободе совести и о религиозных объединениях»).</w:t>
      </w:r>
    </w:p>
    <w:p w14:paraId="108DEA89" w14:textId="77777777" w:rsidR="0081402C" w:rsidRDefault="0081402C">
      <w:pPr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sz w:val="28"/>
        </w:rPr>
        <w:t xml:space="preserve">    3.1</w:t>
      </w:r>
      <w:r w:rsidR="003F6E92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.</w:t>
      </w:r>
      <w:r w:rsidR="00CC2A48">
        <w:rPr>
          <w:rFonts w:ascii="Times New Roman" w:hAnsi="Times New Roman"/>
          <w:sz w:val="28"/>
        </w:rPr>
        <w:t xml:space="preserve"> </w:t>
      </w:r>
      <w:r w:rsidRPr="0081402C">
        <w:rPr>
          <w:rFonts w:ascii="Times New Roman" w:hAnsi="Times New Roman"/>
          <w:bCs/>
          <w:iCs/>
          <w:sz w:val="28"/>
        </w:rPr>
        <w:t xml:space="preserve">Для работников </w:t>
      </w:r>
      <w:r>
        <w:rPr>
          <w:rFonts w:ascii="Times New Roman" w:hAnsi="Times New Roman"/>
          <w:bCs/>
          <w:iCs/>
          <w:sz w:val="28"/>
        </w:rPr>
        <w:t>организации</w:t>
      </w:r>
      <w:r w:rsidRPr="0081402C">
        <w:rPr>
          <w:rFonts w:ascii="Times New Roman" w:hAnsi="Times New Roman"/>
          <w:bCs/>
          <w:iCs/>
          <w:sz w:val="28"/>
        </w:rPr>
        <w:t xml:space="preserve"> устанавливается пятидневная трудовая неделя с двумя выходными днями в неделю</w:t>
      </w:r>
      <w:r w:rsidR="00CC2A48">
        <w:rPr>
          <w:rFonts w:ascii="Times New Roman" w:hAnsi="Times New Roman"/>
          <w:bCs/>
          <w:iCs/>
          <w:sz w:val="28"/>
        </w:rPr>
        <w:t>.</w:t>
      </w:r>
    </w:p>
    <w:p w14:paraId="2F6B49E9" w14:textId="77777777" w:rsidR="0081402C" w:rsidRPr="008F6F5F" w:rsidRDefault="0081402C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Cs/>
          <w:iCs/>
          <w:sz w:val="28"/>
        </w:rPr>
        <w:t xml:space="preserve">    3.1</w:t>
      </w:r>
      <w:r w:rsidR="003F6E92">
        <w:rPr>
          <w:rFonts w:ascii="Times New Roman" w:hAnsi="Times New Roman"/>
          <w:bCs/>
          <w:iCs/>
          <w:sz w:val="28"/>
        </w:rPr>
        <w:t>2</w:t>
      </w:r>
      <w:r>
        <w:rPr>
          <w:rFonts w:ascii="Times New Roman" w:hAnsi="Times New Roman"/>
          <w:bCs/>
          <w:iCs/>
          <w:sz w:val="28"/>
        </w:rPr>
        <w:t>.</w:t>
      </w:r>
      <w:r w:rsidR="00CC2A48">
        <w:rPr>
          <w:rFonts w:ascii="Times New Roman" w:hAnsi="Times New Roman"/>
          <w:bCs/>
          <w:iCs/>
          <w:sz w:val="28"/>
        </w:rPr>
        <w:t xml:space="preserve"> </w:t>
      </w:r>
      <w:r w:rsidRPr="0081402C">
        <w:rPr>
          <w:rFonts w:ascii="Times New Roman" w:hAnsi="Times New Roman"/>
          <w:bCs/>
          <w:iCs/>
          <w:sz w:val="28"/>
        </w:rPr>
        <w:t xml:space="preserve">Привлечение отдельных </w:t>
      </w:r>
      <w:r>
        <w:rPr>
          <w:rFonts w:ascii="Times New Roman" w:hAnsi="Times New Roman"/>
          <w:bCs/>
          <w:iCs/>
          <w:sz w:val="28"/>
        </w:rPr>
        <w:t>р</w:t>
      </w:r>
      <w:r w:rsidRPr="0081402C">
        <w:rPr>
          <w:rFonts w:ascii="Times New Roman" w:hAnsi="Times New Roman"/>
          <w:bCs/>
          <w:iCs/>
          <w:sz w:val="28"/>
        </w:rPr>
        <w:t xml:space="preserve">аботников к работе в выходные и нерабочие праздничные дни допускается в исключительных случаях </w:t>
      </w:r>
      <w:r w:rsidR="00D44F25">
        <w:rPr>
          <w:rFonts w:ascii="Times New Roman" w:hAnsi="Times New Roman"/>
          <w:bCs/>
          <w:iCs/>
          <w:sz w:val="28"/>
        </w:rPr>
        <w:t xml:space="preserve">с письменного согласия работника, </w:t>
      </w:r>
      <w:r w:rsidRPr="0081402C">
        <w:rPr>
          <w:rFonts w:ascii="Times New Roman" w:hAnsi="Times New Roman"/>
          <w:bCs/>
          <w:iCs/>
          <w:sz w:val="28"/>
        </w:rPr>
        <w:t>по согласованию с профсоюзным комитетом</w:t>
      </w:r>
      <w:r w:rsidR="009A7603">
        <w:rPr>
          <w:rFonts w:ascii="Times New Roman" w:hAnsi="Times New Roman"/>
          <w:bCs/>
          <w:iCs/>
          <w:sz w:val="28"/>
        </w:rPr>
        <w:t>,</w:t>
      </w:r>
      <w:r w:rsidRPr="0081402C">
        <w:rPr>
          <w:rFonts w:ascii="Times New Roman" w:hAnsi="Times New Roman"/>
          <w:bCs/>
          <w:iCs/>
          <w:sz w:val="28"/>
        </w:rPr>
        <w:t xml:space="preserve"> с оплатой</w:t>
      </w:r>
      <w:r w:rsidR="003F6E92">
        <w:rPr>
          <w:rFonts w:ascii="Times New Roman" w:hAnsi="Times New Roman"/>
          <w:bCs/>
          <w:iCs/>
          <w:sz w:val="28"/>
        </w:rPr>
        <w:t xml:space="preserve"> </w:t>
      </w:r>
      <w:r w:rsidRPr="0081402C">
        <w:rPr>
          <w:rFonts w:ascii="Times New Roman" w:hAnsi="Times New Roman"/>
          <w:bCs/>
          <w:iCs/>
          <w:sz w:val="28"/>
        </w:rPr>
        <w:t>труда в соответствии с Трудовым кодексом Российской Федерации.</w:t>
      </w:r>
    </w:p>
    <w:p w14:paraId="41FF35B4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3.1</w:t>
      </w:r>
      <w:r w:rsidR="003F6E92">
        <w:rPr>
          <w:rFonts w:ascii="Times New Roman" w:hAnsi="Times New Roman"/>
          <w:sz w:val="28"/>
        </w:rPr>
        <w:t>3</w:t>
      </w:r>
      <w:r w:rsidRPr="008F6F5F">
        <w:rPr>
          <w:rFonts w:ascii="Times New Roman" w:hAnsi="Times New Roman"/>
          <w:sz w:val="28"/>
        </w:rPr>
        <w:t>. Ежегодные оплачиваемые отпуска предоставляются в соответствии с графиком отпусков, утверждаемым Работодателем с учетом мнения Профсоюзного комитета организации не позднее чем за две недели до наступления календарного года (ст</w:t>
      </w:r>
      <w:r w:rsidR="009E7233">
        <w:rPr>
          <w:rFonts w:ascii="Times New Roman" w:hAnsi="Times New Roman"/>
          <w:sz w:val="28"/>
        </w:rPr>
        <w:t xml:space="preserve">атья </w:t>
      </w:r>
      <w:r w:rsidRPr="008F6F5F">
        <w:rPr>
          <w:rFonts w:ascii="Times New Roman" w:hAnsi="Times New Roman"/>
          <w:sz w:val="28"/>
        </w:rPr>
        <w:t>123 ТК РФ).</w:t>
      </w:r>
    </w:p>
    <w:p w14:paraId="76BC0DDC" w14:textId="77777777" w:rsidR="003950BA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3.1</w:t>
      </w:r>
      <w:r w:rsidR="003F6E92">
        <w:rPr>
          <w:rFonts w:ascii="Times New Roman" w:hAnsi="Times New Roman"/>
          <w:sz w:val="28"/>
        </w:rPr>
        <w:t>4</w:t>
      </w:r>
      <w:r w:rsidRPr="008F6F5F">
        <w:rPr>
          <w:rFonts w:ascii="Times New Roman" w:hAnsi="Times New Roman"/>
          <w:sz w:val="28"/>
        </w:rPr>
        <w:t xml:space="preserve">. Ежегодный основной оплачиваемый отпуск составляет 28 </w:t>
      </w:r>
      <w:r w:rsidR="00DE4EEF" w:rsidRPr="008F6F5F">
        <w:rPr>
          <w:rFonts w:ascii="Times New Roman" w:hAnsi="Times New Roman"/>
          <w:sz w:val="28"/>
        </w:rPr>
        <w:t>календар</w:t>
      </w:r>
      <w:r w:rsidR="00DE4EEF">
        <w:rPr>
          <w:rFonts w:ascii="Times New Roman" w:hAnsi="Times New Roman"/>
          <w:sz w:val="28"/>
        </w:rPr>
        <w:t>н</w:t>
      </w:r>
      <w:r w:rsidR="00DE4EEF" w:rsidRPr="008F6F5F">
        <w:rPr>
          <w:rFonts w:ascii="Times New Roman" w:hAnsi="Times New Roman"/>
          <w:sz w:val="28"/>
        </w:rPr>
        <w:t>ых</w:t>
      </w:r>
      <w:r w:rsidRPr="008F6F5F">
        <w:rPr>
          <w:rFonts w:ascii="Times New Roman" w:hAnsi="Times New Roman"/>
          <w:sz w:val="28"/>
        </w:rPr>
        <w:t xml:space="preserve"> дней (ст</w:t>
      </w:r>
      <w:r w:rsidR="009E7233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115 ТК РФ). </w:t>
      </w:r>
    </w:p>
    <w:p w14:paraId="276C981A" w14:textId="77777777" w:rsidR="0081402C" w:rsidRPr="008F6F5F" w:rsidRDefault="0081402C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3.</w:t>
      </w:r>
      <w:r w:rsidR="00222AE0">
        <w:rPr>
          <w:rFonts w:ascii="Times New Roman" w:hAnsi="Times New Roman"/>
          <w:sz w:val="28"/>
        </w:rPr>
        <w:t>15.</w:t>
      </w:r>
      <w:r w:rsidR="00222AE0" w:rsidRPr="0081402C">
        <w:rPr>
          <w:rFonts w:ascii="Times New Roman" w:hAnsi="Times New Roman"/>
          <w:bCs/>
          <w:iCs/>
          <w:sz w:val="28"/>
        </w:rPr>
        <w:t xml:space="preserve"> По</w:t>
      </w:r>
      <w:r w:rsidRPr="0081402C">
        <w:rPr>
          <w:rFonts w:ascii="Times New Roman" w:hAnsi="Times New Roman"/>
          <w:bCs/>
          <w:iCs/>
          <w:sz w:val="28"/>
        </w:rPr>
        <w:t xml:space="preserve"> желанию работника ежегодный отпуск может быть разделен на части. При этом продолжительность одной из частей этого отпуска не может быть менее 14 календарных дней</w:t>
      </w:r>
      <w:r>
        <w:rPr>
          <w:rFonts w:ascii="Times New Roman" w:hAnsi="Times New Roman"/>
          <w:bCs/>
          <w:iCs/>
          <w:sz w:val="28"/>
        </w:rPr>
        <w:t>.</w:t>
      </w:r>
    </w:p>
    <w:p w14:paraId="0C13D592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3.1</w:t>
      </w:r>
      <w:r w:rsidR="003F6E92">
        <w:rPr>
          <w:rFonts w:ascii="Times New Roman" w:hAnsi="Times New Roman"/>
          <w:sz w:val="28"/>
        </w:rPr>
        <w:t>6</w:t>
      </w:r>
      <w:r w:rsidRPr="008F6F5F">
        <w:rPr>
          <w:rFonts w:ascii="Times New Roman" w:hAnsi="Times New Roman"/>
          <w:sz w:val="28"/>
        </w:rPr>
        <w:t xml:space="preserve">. Удлиненный ежегодный основной оплачиваемый отпуск </w:t>
      </w:r>
      <w:r w:rsidR="00DE4EEF" w:rsidRPr="008F6F5F">
        <w:rPr>
          <w:rFonts w:ascii="Times New Roman" w:hAnsi="Times New Roman"/>
          <w:sz w:val="28"/>
        </w:rPr>
        <w:t>предостав</w:t>
      </w:r>
      <w:r w:rsidR="00DE4EEF">
        <w:rPr>
          <w:rFonts w:ascii="Times New Roman" w:hAnsi="Times New Roman"/>
          <w:sz w:val="28"/>
        </w:rPr>
        <w:t>л</w:t>
      </w:r>
      <w:r w:rsidR="00DE4EEF" w:rsidRPr="008F6F5F">
        <w:rPr>
          <w:rFonts w:ascii="Times New Roman" w:hAnsi="Times New Roman"/>
          <w:sz w:val="28"/>
        </w:rPr>
        <w:t>яется</w:t>
      </w:r>
      <w:r w:rsidRPr="008F6F5F">
        <w:rPr>
          <w:rFonts w:ascii="Times New Roman" w:hAnsi="Times New Roman"/>
          <w:sz w:val="28"/>
        </w:rPr>
        <w:t>:</w:t>
      </w:r>
    </w:p>
    <w:p w14:paraId="6FF4F763" w14:textId="77777777" w:rsidR="003950BA" w:rsidRDefault="003950BA" w:rsidP="00F27770">
      <w:pPr>
        <w:numPr>
          <w:ilvl w:val="0"/>
          <w:numId w:val="49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работникам</w:t>
      </w:r>
      <w:r w:rsidR="00772C89">
        <w:rPr>
          <w:rFonts w:ascii="Times New Roman" w:hAnsi="Times New Roman"/>
          <w:sz w:val="28"/>
        </w:rPr>
        <w:t xml:space="preserve"> в возрасте до</w:t>
      </w:r>
      <w:r w:rsidRPr="008F6F5F">
        <w:rPr>
          <w:rFonts w:ascii="Times New Roman" w:hAnsi="Times New Roman"/>
          <w:sz w:val="28"/>
        </w:rPr>
        <w:t xml:space="preserve"> 18 </w:t>
      </w:r>
      <w:r w:rsidR="00222AE0" w:rsidRPr="008F6F5F">
        <w:rPr>
          <w:rFonts w:ascii="Times New Roman" w:hAnsi="Times New Roman"/>
          <w:sz w:val="28"/>
        </w:rPr>
        <w:t>лет -</w:t>
      </w:r>
      <w:r w:rsidRPr="008F6F5F">
        <w:rPr>
          <w:rFonts w:ascii="Times New Roman" w:hAnsi="Times New Roman"/>
          <w:sz w:val="28"/>
        </w:rPr>
        <w:t xml:space="preserve"> 31 календарный день;</w:t>
      </w:r>
    </w:p>
    <w:p w14:paraId="23C37765" w14:textId="77777777" w:rsidR="009A6001" w:rsidRDefault="009A6001" w:rsidP="009A6001">
      <w:pPr>
        <w:numPr>
          <w:ilvl w:val="0"/>
          <w:numId w:val="49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9E7233">
        <w:rPr>
          <w:rFonts w:ascii="Times New Roman" w:hAnsi="Times New Roman"/>
          <w:sz w:val="28"/>
        </w:rPr>
        <w:t xml:space="preserve">инвалидам, работникам </w:t>
      </w:r>
      <w:r w:rsidR="00222AE0" w:rsidRPr="009E7233">
        <w:rPr>
          <w:rFonts w:ascii="Times New Roman" w:hAnsi="Times New Roman"/>
          <w:sz w:val="28"/>
        </w:rPr>
        <w:t>организаци</w:t>
      </w:r>
      <w:r w:rsidR="00222AE0">
        <w:rPr>
          <w:rFonts w:ascii="Times New Roman" w:hAnsi="Times New Roman"/>
          <w:sz w:val="28"/>
        </w:rPr>
        <w:t>и</w:t>
      </w:r>
      <w:r w:rsidR="00222AE0" w:rsidRPr="009E7233">
        <w:rPr>
          <w:rFonts w:ascii="Times New Roman" w:hAnsi="Times New Roman"/>
          <w:sz w:val="28"/>
        </w:rPr>
        <w:t xml:space="preserve"> -</w:t>
      </w:r>
      <w:r w:rsidRPr="009E7233">
        <w:rPr>
          <w:rFonts w:ascii="Times New Roman" w:hAnsi="Times New Roman"/>
          <w:sz w:val="28"/>
        </w:rPr>
        <w:t xml:space="preserve"> не менее 30 календарных дней</w:t>
      </w:r>
      <w:r w:rsidR="003E1B69">
        <w:rPr>
          <w:rFonts w:ascii="Times New Roman" w:hAnsi="Times New Roman"/>
          <w:sz w:val="28"/>
        </w:rPr>
        <w:t>.</w:t>
      </w:r>
    </w:p>
    <w:p w14:paraId="1CC81CDC" w14:textId="77777777" w:rsidR="00E112DE" w:rsidRPr="003A4F34" w:rsidRDefault="003950BA" w:rsidP="00E112DE">
      <w:pPr>
        <w:tabs>
          <w:tab w:val="num" w:pos="1134"/>
        </w:tabs>
        <w:ind w:firstLine="567"/>
        <w:rPr>
          <w:rFonts w:ascii="Times New Roman" w:hAnsi="Times New Roman"/>
          <w:sz w:val="28"/>
        </w:rPr>
      </w:pPr>
      <w:r w:rsidRPr="003A4F34">
        <w:rPr>
          <w:rFonts w:ascii="Times New Roman" w:hAnsi="Times New Roman"/>
          <w:sz w:val="28"/>
        </w:rPr>
        <w:t>3.1</w:t>
      </w:r>
      <w:r w:rsidR="003F6E92">
        <w:rPr>
          <w:rFonts w:ascii="Times New Roman" w:hAnsi="Times New Roman"/>
          <w:sz w:val="28"/>
        </w:rPr>
        <w:t>7</w:t>
      </w:r>
      <w:r w:rsidRPr="003A4F34">
        <w:rPr>
          <w:rFonts w:ascii="Times New Roman" w:hAnsi="Times New Roman"/>
          <w:sz w:val="28"/>
        </w:rPr>
        <w:t xml:space="preserve">. Ежегодные дополнительные оплачиваемые отпуска </w:t>
      </w:r>
      <w:r w:rsidR="00222AE0" w:rsidRPr="003A4F34">
        <w:rPr>
          <w:rFonts w:ascii="Times New Roman" w:hAnsi="Times New Roman"/>
          <w:sz w:val="28"/>
        </w:rPr>
        <w:t>предоставляются следующим</w:t>
      </w:r>
      <w:r w:rsidR="00E328DD" w:rsidRPr="003A4F34">
        <w:rPr>
          <w:rFonts w:ascii="Times New Roman" w:hAnsi="Times New Roman"/>
          <w:sz w:val="28"/>
        </w:rPr>
        <w:t xml:space="preserve"> работникам организации</w:t>
      </w:r>
      <w:r w:rsidR="00E112DE" w:rsidRPr="003A4F34">
        <w:rPr>
          <w:rFonts w:ascii="Times New Roman" w:hAnsi="Times New Roman"/>
          <w:sz w:val="28"/>
        </w:rPr>
        <w:t>:</w:t>
      </w:r>
    </w:p>
    <w:p w14:paraId="4407DC1E" w14:textId="77777777" w:rsidR="00E112DE" w:rsidRDefault="00E328DD" w:rsidP="00E112DE">
      <w:pPr>
        <w:tabs>
          <w:tab w:val="num" w:pos="1134"/>
        </w:tabs>
        <w:ind w:firstLine="567"/>
        <w:rPr>
          <w:rFonts w:ascii="Times New Roman" w:hAnsi="Times New Roman"/>
          <w:sz w:val="28"/>
        </w:rPr>
      </w:pPr>
      <w:r w:rsidRPr="003A4F34">
        <w:rPr>
          <w:rFonts w:ascii="Times New Roman" w:hAnsi="Times New Roman"/>
          <w:sz w:val="28"/>
        </w:rPr>
        <w:t xml:space="preserve">- </w:t>
      </w:r>
      <w:r w:rsidR="003950BA" w:rsidRPr="003A4F34">
        <w:rPr>
          <w:rFonts w:ascii="Times New Roman" w:hAnsi="Times New Roman"/>
          <w:sz w:val="28"/>
        </w:rPr>
        <w:t>работникам с ненормированным рабочим днем – не менее 3-х календарных дней</w:t>
      </w:r>
      <w:r w:rsidR="00222AE0">
        <w:rPr>
          <w:rFonts w:ascii="Times New Roman" w:hAnsi="Times New Roman"/>
          <w:sz w:val="28"/>
        </w:rPr>
        <w:t>;</w:t>
      </w:r>
    </w:p>
    <w:p w14:paraId="7C944D93" w14:textId="77777777" w:rsidR="003E1B69" w:rsidRPr="003A4F34" w:rsidRDefault="003E1B69" w:rsidP="00E112DE">
      <w:pPr>
        <w:tabs>
          <w:tab w:val="num" w:pos="1134"/>
        </w:tabs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спортсменам, </w:t>
      </w:r>
      <w:r w:rsidR="00222AE0">
        <w:rPr>
          <w:rFonts w:ascii="Times New Roman" w:hAnsi="Times New Roman"/>
          <w:sz w:val="28"/>
        </w:rPr>
        <w:t>тренерам -</w:t>
      </w:r>
      <w:r>
        <w:rPr>
          <w:rFonts w:ascii="Times New Roman" w:hAnsi="Times New Roman"/>
          <w:sz w:val="28"/>
        </w:rPr>
        <w:t xml:space="preserve"> не менее 4-х календарных дней (статья 348.10 ТК РФ). </w:t>
      </w:r>
    </w:p>
    <w:p w14:paraId="60710912" w14:textId="77777777" w:rsidR="00DC4310" w:rsidRPr="00DC4310" w:rsidRDefault="003950BA" w:rsidP="00DC4310">
      <w:pPr>
        <w:rPr>
          <w:rFonts w:ascii="Times New Roman" w:hAnsi="Times New Roman" w:cs="Times New Roman"/>
          <w:color w:val="FF0000"/>
          <w:sz w:val="28"/>
          <w:szCs w:val="28"/>
        </w:rPr>
      </w:pPr>
      <w:r w:rsidRPr="00DC4310">
        <w:rPr>
          <w:rFonts w:ascii="Times New Roman" w:hAnsi="Times New Roman" w:cs="Times New Roman"/>
          <w:sz w:val="28"/>
          <w:szCs w:val="28"/>
        </w:rPr>
        <w:t xml:space="preserve">      3.1</w:t>
      </w:r>
      <w:r w:rsidR="003F6E92">
        <w:rPr>
          <w:rFonts w:ascii="Times New Roman" w:hAnsi="Times New Roman" w:cs="Times New Roman"/>
          <w:sz w:val="28"/>
          <w:szCs w:val="28"/>
        </w:rPr>
        <w:t>8</w:t>
      </w:r>
      <w:r w:rsidRPr="00DC4310">
        <w:rPr>
          <w:rFonts w:ascii="Times New Roman" w:hAnsi="Times New Roman" w:cs="Times New Roman"/>
          <w:sz w:val="28"/>
          <w:szCs w:val="28"/>
        </w:rPr>
        <w:t xml:space="preserve">. </w:t>
      </w:r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Одному из родителей (опекуну, попечителю) для ухода за </w:t>
      </w:r>
      <w:hyperlink r:id="rId9" w:history="1">
        <w:r w:rsidR="00DC4310" w:rsidRPr="009E7233">
          <w:rPr>
            <w:rFonts w:ascii="Times New Roman" w:hAnsi="Times New Roman" w:cs="Times New Roman"/>
            <w:color w:val="000000"/>
            <w:sz w:val="28"/>
            <w:szCs w:val="28"/>
          </w:rPr>
          <w:t>детьми-инвалидами</w:t>
        </w:r>
      </w:hyperlink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 по его письменному </w:t>
      </w:r>
      <w:hyperlink r:id="rId10" w:history="1">
        <w:r w:rsidR="00DC4310" w:rsidRPr="009E7233">
          <w:rPr>
            <w:rFonts w:ascii="Times New Roman" w:hAnsi="Times New Roman" w:cs="Times New Roman"/>
            <w:color w:val="000000"/>
            <w:sz w:val="28"/>
            <w:szCs w:val="28"/>
          </w:rPr>
          <w:t>заявлению</w:t>
        </w:r>
      </w:hyperlink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предоставляются четыре дополнительных оплачиваемых выходных дня в месяц, которые могут быть использованы одним из указанных лиц либо разделены ими между собой по их усмотрению. Оплата каждого дополнительного выходного дня производится в </w:t>
      </w:r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размере среднего заработка и порядке, который устанавливается </w:t>
      </w:r>
      <w:hyperlink r:id="rId11" w:history="1">
        <w:r w:rsidR="00DC4310" w:rsidRPr="009E7233">
          <w:rPr>
            <w:rFonts w:ascii="Times New Roman" w:hAnsi="Times New Roman" w:cs="Times New Roman"/>
            <w:color w:val="000000"/>
            <w:sz w:val="28"/>
            <w:szCs w:val="28"/>
          </w:rPr>
          <w:t>федеральными законами</w:t>
        </w:r>
      </w:hyperlink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hyperlink r:id="rId12" w:history="1">
        <w:r w:rsidR="00DC4310" w:rsidRPr="009E7233">
          <w:rPr>
            <w:rFonts w:ascii="Times New Roman" w:hAnsi="Times New Roman" w:cs="Times New Roman"/>
            <w:color w:val="000000"/>
            <w:sz w:val="28"/>
            <w:szCs w:val="28"/>
          </w:rPr>
          <w:t>Порядок</w:t>
        </w:r>
      </w:hyperlink>
      <w:r w:rsidR="00DC4310" w:rsidRPr="009E7233">
        <w:rPr>
          <w:rFonts w:ascii="Times New Roman" w:hAnsi="Times New Roman" w:cs="Times New Roman"/>
          <w:color w:val="000000"/>
          <w:sz w:val="28"/>
          <w:szCs w:val="28"/>
        </w:rPr>
        <w:t xml:space="preserve"> предоставления указанных дополнительных оплачиваемых выходных дней устанавливается Правительством Российской Федерации</w:t>
      </w:r>
      <w:r w:rsidR="00DC4310" w:rsidRPr="00DC4310">
        <w:rPr>
          <w:rFonts w:ascii="Times New Roman" w:hAnsi="Times New Roman" w:cs="Times New Roman"/>
          <w:sz w:val="28"/>
          <w:szCs w:val="28"/>
        </w:rPr>
        <w:t xml:space="preserve"> (ст</w:t>
      </w:r>
      <w:r w:rsidR="00FD7D13">
        <w:rPr>
          <w:rFonts w:ascii="Times New Roman" w:hAnsi="Times New Roman" w:cs="Times New Roman"/>
          <w:sz w:val="28"/>
          <w:szCs w:val="28"/>
        </w:rPr>
        <w:t>атья</w:t>
      </w:r>
      <w:r w:rsidR="00DC4310" w:rsidRPr="00DC4310">
        <w:rPr>
          <w:rFonts w:ascii="Times New Roman" w:hAnsi="Times New Roman" w:cs="Times New Roman"/>
          <w:sz w:val="28"/>
          <w:szCs w:val="28"/>
        </w:rPr>
        <w:t xml:space="preserve"> 262 ТК РФ)</w:t>
      </w:r>
      <w:r w:rsidR="00DC4310">
        <w:rPr>
          <w:rFonts w:ascii="Times New Roman" w:hAnsi="Times New Roman" w:cs="Times New Roman"/>
          <w:sz w:val="28"/>
          <w:szCs w:val="28"/>
        </w:rPr>
        <w:t>.</w:t>
      </w:r>
    </w:p>
    <w:p w14:paraId="6B75DD5D" w14:textId="77777777" w:rsidR="003E1B69" w:rsidRDefault="003950BA" w:rsidP="003E1B69">
      <w:pPr>
        <w:ind w:firstLine="567"/>
        <w:rPr>
          <w:rFonts w:ascii="Times New Roman" w:hAnsi="Times New Roman"/>
          <w:bCs/>
          <w:iCs/>
          <w:sz w:val="28"/>
        </w:rPr>
      </w:pPr>
      <w:r w:rsidRPr="008F6F5F">
        <w:rPr>
          <w:rFonts w:ascii="Times New Roman" w:hAnsi="Times New Roman"/>
          <w:sz w:val="28"/>
        </w:rPr>
        <w:t>3.</w:t>
      </w:r>
      <w:r w:rsidR="008C0A05">
        <w:rPr>
          <w:rFonts w:ascii="Times New Roman" w:hAnsi="Times New Roman"/>
          <w:sz w:val="28"/>
        </w:rPr>
        <w:t>1</w:t>
      </w:r>
      <w:r w:rsidR="003F6E92">
        <w:rPr>
          <w:rFonts w:ascii="Times New Roman" w:hAnsi="Times New Roman"/>
          <w:sz w:val="28"/>
        </w:rPr>
        <w:t>9</w:t>
      </w:r>
      <w:r w:rsidRPr="008F6F5F">
        <w:rPr>
          <w:rFonts w:ascii="Times New Roman" w:hAnsi="Times New Roman"/>
          <w:sz w:val="28"/>
        </w:rPr>
        <w:t xml:space="preserve">. </w:t>
      </w:r>
      <w:r w:rsidR="003E1B69" w:rsidRPr="003E1B69">
        <w:rPr>
          <w:rFonts w:ascii="Times New Roman" w:hAnsi="Times New Roman"/>
          <w:bCs/>
          <w:iCs/>
          <w:sz w:val="28"/>
        </w:rPr>
        <w:t>Работодатель обязуется предоставить отпуск, оплачиваемый полностью, в связи:</w:t>
      </w:r>
    </w:p>
    <w:p w14:paraId="23BA3338" w14:textId="77777777" w:rsidR="003800F5" w:rsidRPr="003E1B69" w:rsidRDefault="003800F5" w:rsidP="003800F5">
      <w:pPr>
        <w:ind w:firstLine="709"/>
        <w:rPr>
          <w:rFonts w:ascii="Times New Roman" w:hAnsi="Times New Roman"/>
          <w:bCs/>
          <w:iCs/>
          <w:sz w:val="28"/>
        </w:rPr>
      </w:pPr>
      <w:r>
        <w:rPr>
          <w:rFonts w:ascii="Times New Roman" w:hAnsi="Times New Roman"/>
          <w:bCs/>
          <w:iCs/>
          <w:sz w:val="28"/>
        </w:rPr>
        <w:t xml:space="preserve">- с прохождением диспансеризации в соответствии со ст. 185.1 ТК РФ </w:t>
      </w:r>
      <w:r w:rsidR="007D47B0">
        <w:rPr>
          <w:rFonts w:ascii="Times New Roman" w:hAnsi="Times New Roman"/>
          <w:bCs/>
          <w:iCs/>
          <w:sz w:val="28"/>
        </w:rPr>
        <w:t xml:space="preserve">работникам, не достигшим возраста сорока лет </w:t>
      </w:r>
      <w:proofErr w:type="gramStart"/>
      <w:r w:rsidR="007D47B0">
        <w:rPr>
          <w:rFonts w:ascii="Times New Roman" w:hAnsi="Times New Roman"/>
          <w:bCs/>
          <w:iCs/>
          <w:sz w:val="28"/>
        </w:rPr>
        <w:t>-  один</w:t>
      </w:r>
      <w:proofErr w:type="gramEnd"/>
      <w:r>
        <w:rPr>
          <w:rFonts w:ascii="Times New Roman" w:hAnsi="Times New Roman"/>
          <w:bCs/>
          <w:iCs/>
          <w:sz w:val="28"/>
        </w:rPr>
        <w:t xml:space="preserve"> рабочий день один раз в три года</w:t>
      </w:r>
      <w:r w:rsidR="007D47B0">
        <w:rPr>
          <w:rFonts w:ascii="Times New Roman" w:hAnsi="Times New Roman"/>
          <w:bCs/>
          <w:iCs/>
          <w:sz w:val="28"/>
        </w:rPr>
        <w:t>;</w:t>
      </w:r>
      <w:r>
        <w:rPr>
          <w:rFonts w:ascii="Times New Roman" w:hAnsi="Times New Roman"/>
          <w:bCs/>
          <w:iCs/>
          <w:sz w:val="28"/>
        </w:rPr>
        <w:t xml:space="preserve"> </w:t>
      </w:r>
      <w:r w:rsidR="007D47B0">
        <w:rPr>
          <w:rFonts w:ascii="Times New Roman" w:hAnsi="Times New Roman"/>
          <w:bCs/>
          <w:iCs/>
          <w:sz w:val="28"/>
        </w:rPr>
        <w:t xml:space="preserve">работникам, достигшим </w:t>
      </w:r>
      <w:r>
        <w:rPr>
          <w:rFonts w:ascii="Times New Roman" w:hAnsi="Times New Roman"/>
          <w:bCs/>
          <w:iCs/>
          <w:sz w:val="28"/>
        </w:rPr>
        <w:t xml:space="preserve">возраста </w:t>
      </w:r>
      <w:r w:rsidR="007D47B0">
        <w:rPr>
          <w:rFonts w:ascii="Times New Roman" w:hAnsi="Times New Roman"/>
          <w:bCs/>
          <w:iCs/>
          <w:sz w:val="28"/>
        </w:rPr>
        <w:t>сорока лет –</w:t>
      </w:r>
      <w:r>
        <w:rPr>
          <w:rFonts w:ascii="Times New Roman" w:hAnsi="Times New Roman"/>
          <w:bCs/>
          <w:iCs/>
          <w:sz w:val="28"/>
        </w:rPr>
        <w:t xml:space="preserve"> </w:t>
      </w:r>
      <w:r w:rsidR="007D47B0">
        <w:rPr>
          <w:rFonts w:ascii="Times New Roman" w:hAnsi="Times New Roman"/>
          <w:bCs/>
          <w:iCs/>
          <w:sz w:val="28"/>
        </w:rPr>
        <w:t>один рабочий день один раз в год</w:t>
      </w:r>
      <w:r>
        <w:rPr>
          <w:rFonts w:ascii="Times New Roman" w:hAnsi="Times New Roman"/>
          <w:bCs/>
          <w:iCs/>
          <w:sz w:val="28"/>
        </w:rPr>
        <w:t>;</w:t>
      </w:r>
    </w:p>
    <w:p w14:paraId="394BBDB1" w14:textId="77777777" w:rsidR="003E1B69" w:rsidRPr="003E1B69" w:rsidRDefault="003E1B69" w:rsidP="003800F5">
      <w:pPr>
        <w:ind w:firstLine="709"/>
        <w:rPr>
          <w:rFonts w:ascii="Times New Roman" w:hAnsi="Times New Roman"/>
          <w:iCs/>
          <w:sz w:val="28"/>
        </w:rPr>
      </w:pPr>
      <w:r w:rsidRPr="003E1B69">
        <w:rPr>
          <w:rFonts w:ascii="Times New Roman" w:hAnsi="Times New Roman"/>
          <w:iCs/>
          <w:sz w:val="28"/>
        </w:rPr>
        <w:t>- со смертью близких родственников (супруга, родителей, родителей супруга, детей) - 3 рабочих дня;</w:t>
      </w:r>
    </w:p>
    <w:p w14:paraId="29B8FAAE" w14:textId="77777777" w:rsidR="003E1B69" w:rsidRPr="003E1B69" w:rsidRDefault="003E1B69" w:rsidP="003800F5">
      <w:pPr>
        <w:ind w:firstLine="709"/>
        <w:rPr>
          <w:rFonts w:ascii="Times New Roman" w:hAnsi="Times New Roman"/>
          <w:bCs/>
          <w:iCs/>
          <w:sz w:val="28"/>
        </w:rPr>
      </w:pPr>
      <w:r w:rsidRPr="003E1B69">
        <w:rPr>
          <w:rFonts w:ascii="Times New Roman" w:hAnsi="Times New Roman"/>
          <w:bCs/>
          <w:iCs/>
          <w:sz w:val="28"/>
        </w:rPr>
        <w:t>- с рождением ребенка (для отца) - 1 рабочий день;</w:t>
      </w:r>
    </w:p>
    <w:p w14:paraId="3875B4B6" w14:textId="77777777" w:rsidR="003E1B69" w:rsidRPr="003E1B69" w:rsidRDefault="003E1B69" w:rsidP="003800F5">
      <w:pPr>
        <w:numPr>
          <w:ilvl w:val="0"/>
          <w:numId w:val="73"/>
        </w:numPr>
        <w:ind w:left="0" w:firstLine="709"/>
        <w:rPr>
          <w:rFonts w:ascii="Times New Roman" w:hAnsi="Times New Roman"/>
          <w:bCs/>
          <w:iCs/>
          <w:sz w:val="28"/>
        </w:rPr>
      </w:pPr>
      <w:r w:rsidRPr="003E1B69">
        <w:rPr>
          <w:rFonts w:ascii="Times New Roman" w:hAnsi="Times New Roman"/>
          <w:bCs/>
          <w:iCs/>
          <w:sz w:val="28"/>
        </w:rPr>
        <w:t>родителю для проводов ребенка в школу в первый класс - 1 рабочий день;</w:t>
      </w:r>
    </w:p>
    <w:p w14:paraId="16A2793F" w14:textId="77777777" w:rsidR="003E1B69" w:rsidRPr="003E1B69" w:rsidRDefault="003E1B69" w:rsidP="003800F5">
      <w:pPr>
        <w:numPr>
          <w:ilvl w:val="0"/>
          <w:numId w:val="73"/>
        </w:numPr>
        <w:ind w:left="0" w:firstLine="709"/>
        <w:rPr>
          <w:rFonts w:ascii="Times New Roman" w:hAnsi="Times New Roman"/>
          <w:bCs/>
          <w:iCs/>
          <w:sz w:val="28"/>
        </w:rPr>
      </w:pPr>
      <w:r w:rsidRPr="003E1B69">
        <w:rPr>
          <w:rFonts w:ascii="Times New Roman" w:hAnsi="Times New Roman"/>
          <w:bCs/>
          <w:iCs/>
          <w:sz w:val="28"/>
        </w:rPr>
        <w:t>родителям для провода сына в армию - 1 рабочий день;</w:t>
      </w:r>
    </w:p>
    <w:p w14:paraId="7212122B" w14:textId="77777777" w:rsidR="003E1B69" w:rsidRPr="003E1B69" w:rsidRDefault="003E1B69" w:rsidP="003800F5">
      <w:pPr>
        <w:numPr>
          <w:ilvl w:val="0"/>
          <w:numId w:val="73"/>
        </w:numPr>
        <w:ind w:left="0" w:firstLine="709"/>
        <w:rPr>
          <w:rFonts w:ascii="Times New Roman" w:hAnsi="Times New Roman"/>
          <w:bCs/>
          <w:iCs/>
          <w:sz w:val="28"/>
        </w:rPr>
      </w:pPr>
      <w:r w:rsidRPr="003E1B69">
        <w:rPr>
          <w:rFonts w:ascii="Times New Roman" w:hAnsi="Times New Roman"/>
          <w:bCs/>
          <w:iCs/>
          <w:sz w:val="28"/>
        </w:rPr>
        <w:t>в связи с бракосочетанием работника - 3 рабочих дня;</w:t>
      </w:r>
    </w:p>
    <w:p w14:paraId="3A4FE2DF" w14:textId="77777777" w:rsidR="003E1B69" w:rsidRDefault="003E1B69" w:rsidP="003800F5">
      <w:pPr>
        <w:ind w:firstLine="709"/>
        <w:rPr>
          <w:rFonts w:ascii="Times New Roman" w:hAnsi="Times New Roman"/>
          <w:bCs/>
          <w:iCs/>
          <w:sz w:val="28"/>
        </w:rPr>
      </w:pPr>
      <w:r w:rsidRPr="003E1B69">
        <w:rPr>
          <w:rFonts w:ascii="Times New Roman" w:hAnsi="Times New Roman"/>
          <w:bCs/>
          <w:iCs/>
          <w:sz w:val="28"/>
        </w:rPr>
        <w:t>-   для ликвидации аварии в доме - 1 рабочий день;</w:t>
      </w:r>
    </w:p>
    <w:p w14:paraId="25BF6A8B" w14:textId="77777777" w:rsidR="003950BA" w:rsidRPr="008C0A05" w:rsidRDefault="003E1B69" w:rsidP="003800F5">
      <w:pPr>
        <w:ind w:firstLine="709"/>
        <w:rPr>
          <w:rFonts w:ascii="Times New Roman" w:hAnsi="Times New Roman"/>
          <w:iCs/>
          <w:sz w:val="28"/>
        </w:rPr>
      </w:pPr>
      <w:r w:rsidRPr="003E1B69">
        <w:rPr>
          <w:rFonts w:ascii="Times New Roman" w:hAnsi="Times New Roman"/>
          <w:iCs/>
          <w:sz w:val="28"/>
        </w:rPr>
        <w:t>-  женщинам, име</w:t>
      </w:r>
      <w:r w:rsidR="008C0A05">
        <w:rPr>
          <w:rFonts w:ascii="Times New Roman" w:hAnsi="Times New Roman"/>
          <w:iCs/>
          <w:sz w:val="28"/>
        </w:rPr>
        <w:t>ющ</w:t>
      </w:r>
      <w:r w:rsidRPr="003E1B69">
        <w:rPr>
          <w:rFonts w:ascii="Times New Roman" w:hAnsi="Times New Roman"/>
          <w:iCs/>
          <w:sz w:val="28"/>
        </w:rPr>
        <w:t>их детей в возрасте до 16 лет (детей-инвалидов в возрасте до 18 лет), и мужчинам, в одиночку воспитывающим детей в возрасте до 16 лет (детей-инвалидов в возрасте до 18 лет) - 1 рабочий день ежемесячно.</w:t>
      </w:r>
    </w:p>
    <w:p w14:paraId="3B670EB1" w14:textId="77777777" w:rsidR="003950BA" w:rsidRPr="008F6F5F" w:rsidRDefault="003950BA">
      <w:pPr>
        <w:tabs>
          <w:tab w:val="num" w:pos="1134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3.</w:t>
      </w:r>
      <w:r w:rsidR="003F6E92">
        <w:rPr>
          <w:rFonts w:ascii="Times New Roman" w:hAnsi="Times New Roman"/>
          <w:sz w:val="28"/>
        </w:rPr>
        <w:t>20</w:t>
      </w:r>
      <w:r w:rsidRPr="008F6F5F">
        <w:rPr>
          <w:rFonts w:ascii="Times New Roman" w:hAnsi="Times New Roman"/>
          <w:sz w:val="28"/>
        </w:rPr>
        <w:t>. Работодатель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обязуется предоставить дополнительный отпуск без сохранения заработной платы в следующих случаях, помимо случаев, предусмотренных Т</w:t>
      </w:r>
      <w:r w:rsidR="00891273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 РФ</w:t>
      </w:r>
      <w:r w:rsidR="0071367A" w:rsidRPr="008F6F5F">
        <w:rPr>
          <w:rFonts w:ascii="Times New Roman" w:hAnsi="Times New Roman"/>
          <w:sz w:val="28"/>
        </w:rPr>
        <w:t xml:space="preserve"> (ст</w:t>
      </w:r>
      <w:r w:rsidR="00E82358">
        <w:rPr>
          <w:rFonts w:ascii="Times New Roman" w:hAnsi="Times New Roman"/>
          <w:sz w:val="28"/>
        </w:rPr>
        <w:t xml:space="preserve">атья </w:t>
      </w:r>
      <w:r w:rsidR="0071367A" w:rsidRPr="008F6F5F">
        <w:rPr>
          <w:rFonts w:ascii="Times New Roman" w:hAnsi="Times New Roman"/>
          <w:sz w:val="28"/>
        </w:rPr>
        <w:t>128 ТК РФ)</w:t>
      </w:r>
      <w:r w:rsidRPr="008F6F5F">
        <w:rPr>
          <w:rFonts w:ascii="Times New Roman" w:hAnsi="Times New Roman"/>
          <w:sz w:val="28"/>
        </w:rPr>
        <w:t xml:space="preserve">: </w:t>
      </w:r>
    </w:p>
    <w:p w14:paraId="7BAB7EFA" w14:textId="77777777" w:rsidR="003950BA" w:rsidRPr="008F6F5F" w:rsidRDefault="003950BA" w:rsidP="008C0A05">
      <w:pPr>
        <w:pStyle w:val="a3"/>
        <w:numPr>
          <w:ilvl w:val="1"/>
          <w:numId w:val="53"/>
        </w:numPr>
        <w:tabs>
          <w:tab w:val="clear" w:pos="927"/>
          <w:tab w:val="num" w:pos="1134"/>
        </w:tabs>
        <w:spacing w:line="240" w:lineRule="auto"/>
        <w:ind w:firstLine="1134"/>
        <w:rPr>
          <w:sz w:val="28"/>
        </w:rPr>
      </w:pPr>
      <w:r w:rsidRPr="008F6F5F">
        <w:rPr>
          <w:sz w:val="28"/>
        </w:rPr>
        <w:t xml:space="preserve">работникам для прохождения медицинских </w:t>
      </w:r>
      <w:r w:rsidR="008933CB" w:rsidRPr="00E768FC">
        <w:rPr>
          <w:sz w:val="28"/>
        </w:rPr>
        <w:t>осмотров</w:t>
      </w:r>
      <w:r w:rsidR="003F6E92">
        <w:rPr>
          <w:sz w:val="28"/>
        </w:rPr>
        <w:t xml:space="preserve"> </w:t>
      </w:r>
      <w:r w:rsidRPr="008F6F5F">
        <w:rPr>
          <w:sz w:val="28"/>
        </w:rPr>
        <w:t xml:space="preserve">для установления инвалидности, а также в случаях по заключению лечебно-профилактического органа; </w:t>
      </w:r>
    </w:p>
    <w:p w14:paraId="7D33457C" w14:textId="77777777" w:rsidR="00865A8D" w:rsidRPr="008C0A05" w:rsidRDefault="003950BA" w:rsidP="008C0A05">
      <w:pPr>
        <w:numPr>
          <w:ilvl w:val="1"/>
          <w:numId w:val="53"/>
        </w:numPr>
        <w:tabs>
          <w:tab w:val="clear" w:pos="927"/>
          <w:tab w:val="num" w:pos="1134"/>
        </w:tabs>
        <w:ind w:firstLine="1134"/>
        <w:rPr>
          <w:rFonts w:ascii="Times New Roman" w:hAnsi="Times New Roman"/>
          <w:sz w:val="28"/>
        </w:rPr>
      </w:pPr>
      <w:r w:rsidRPr="008C0A05">
        <w:rPr>
          <w:rFonts w:ascii="Times New Roman" w:hAnsi="Times New Roman"/>
          <w:sz w:val="28"/>
        </w:rPr>
        <w:t>работникам для санаторно-курортного лечения</w:t>
      </w:r>
      <w:r w:rsidR="008C0A05" w:rsidRPr="008C0A05">
        <w:rPr>
          <w:rFonts w:ascii="Times New Roman" w:hAnsi="Times New Roman"/>
          <w:sz w:val="28"/>
        </w:rPr>
        <w:t>.</w:t>
      </w:r>
    </w:p>
    <w:p w14:paraId="32FDB23D" w14:textId="77777777" w:rsidR="00891273" w:rsidRPr="00891273" w:rsidRDefault="00891273" w:rsidP="007A1149">
      <w:pPr>
        <w:ind w:firstLine="0"/>
      </w:pPr>
    </w:p>
    <w:p w14:paraId="49ABA24E" w14:textId="77777777" w:rsidR="00EA3C66" w:rsidRDefault="00EA3C66">
      <w:pPr>
        <w:pStyle w:val="2"/>
      </w:pPr>
    </w:p>
    <w:p w14:paraId="587E6380" w14:textId="77777777" w:rsidR="003950BA" w:rsidRDefault="003950BA">
      <w:pPr>
        <w:pStyle w:val="2"/>
      </w:pPr>
      <w:r w:rsidRPr="008F6F5F">
        <w:t>РАЗДЕЛ 4.</w:t>
      </w:r>
    </w:p>
    <w:p w14:paraId="03BC0530" w14:textId="77777777" w:rsidR="00E82358" w:rsidRPr="00E82358" w:rsidRDefault="00E82358" w:rsidP="00E82358">
      <w:pPr>
        <w:spacing w:line="200" w:lineRule="exact"/>
        <w:ind w:firstLine="238"/>
      </w:pPr>
    </w:p>
    <w:p w14:paraId="5F1FB430" w14:textId="77777777" w:rsidR="003950BA" w:rsidRPr="008F6F5F" w:rsidRDefault="003950BA">
      <w:pPr>
        <w:pStyle w:val="2"/>
      </w:pPr>
      <w:r w:rsidRPr="008F6F5F">
        <w:t>ОПЛАТА ТРУДА</w:t>
      </w:r>
    </w:p>
    <w:p w14:paraId="5E5086A7" w14:textId="77777777" w:rsidR="003950BA" w:rsidRPr="008F6F5F" w:rsidRDefault="003950BA">
      <w:pPr>
        <w:rPr>
          <w:sz w:val="28"/>
        </w:rPr>
      </w:pPr>
    </w:p>
    <w:p w14:paraId="524AA01D" w14:textId="77777777" w:rsidR="008F6F5F" w:rsidRPr="00E82358" w:rsidRDefault="00891273" w:rsidP="00A74956">
      <w:pPr>
        <w:pStyle w:val="21"/>
        <w:spacing w:line="240" w:lineRule="auto"/>
        <w:rPr>
          <w:color w:val="C0504D"/>
          <w:szCs w:val="28"/>
        </w:rPr>
      </w:pPr>
      <w:r>
        <w:rPr>
          <w:bCs/>
          <w:szCs w:val="28"/>
        </w:rPr>
        <w:t xml:space="preserve">4.1. </w:t>
      </w:r>
      <w:r w:rsidR="00C73951" w:rsidRPr="00B05EFA">
        <w:rPr>
          <w:bCs/>
          <w:szCs w:val="28"/>
        </w:rPr>
        <w:t xml:space="preserve">Стороны </w:t>
      </w:r>
      <w:r w:rsidRPr="007A1149">
        <w:rPr>
          <w:bCs/>
          <w:szCs w:val="28"/>
        </w:rPr>
        <w:t>коллективного договора</w:t>
      </w:r>
      <w:r w:rsidR="003F6E92">
        <w:rPr>
          <w:bCs/>
          <w:szCs w:val="28"/>
        </w:rPr>
        <w:t xml:space="preserve"> </w:t>
      </w:r>
      <w:r w:rsidR="00C73951" w:rsidRPr="00B05EFA">
        <w:rPr>
          <w:bCs/>
          <w:szCs w:val="28"/>
        </w:rPr>
        <w:t>договорились о безусловном выполнении норм по оплате труда в соответствии с Т</w:t>
      </w:r>
      <w:r w:rsidR="00B05EFA">
        <w:rPr>
          <w:bCs/>
          <w:szCs w:val="28"/>
        </w:rPr>
        <w:t>К РФ</w:t>
      </w:r>
      <w:r w:rsidR="00C73951" w:rsidRPr="00B05EFA">
        <w:rPr>
          <w:bCs/>
          <w:szCs w:val="28"/>
        </w:rPr>
        <w:t xml:space="preserve">, обязательствами </w:t>
      </w:r>
      <w:r w:rsidR="00C73951" w:rsidRPr="00B05EFA">
        <w:rPr>
          <w:szCs w:val="28"/>
        </w:rPr>
        <w:t xml:space="preserve">Республиканского </w:t>
      </w:r>
      <w:r w:rsidR="003F6E92">
        <w:rPr>
          <w:szCs w:val="28"/>
        </w:rPr>
        <w:t>с</w:t>
      </w:r>
      <w:r w:rsidR="00A74956" w:rsidRPr="00E82358">
        <w:rPr>
          <w:szCs w:val="28"/>
        </w:rPr>
        <w:t>оглашения о минимальной заработной плате в Республике Татарстан</w:t>
      </w:r>
      <w:r w:rsidR="003F6E92">
        <w:rPr>
          <w:szCs w:val="28"/>
        </w:rPr>
        <w:t xml:space="preserve"> </w:t>
      </w:r>
      <w:r w:rsidR="00A74956" w:rsidRPr="00E82358">
        <w:rPr>
          <w:szCs w:val="28"/>
        </w:rPr>
        <w:t>(далее – МЗП).</w:t>
      </w:r>
    </w:p>
    <w:p w14:paraId="13ED6483" w14:textId="77777777" w:rsidR="00EA3C66" w:rsidRPr="0011086B" w:rsidRDefault="00891273" w:rsidP="0011086B">
      <w:pPr>
        <w:pStyle w:val="210"/>
        <w:tabs>
          <w:tab w:val="left" w:pos="720"/>
        </w:tabs>
        <w:ind w:firstLine="567"/>
        <w:rPr>
          <w:szCs w:val="28"/>
        </w:rPr>
      </w:pPr>
      <w:r>
        <w:rPr>
          <w:szCs w:val="28"/>
        </w:rPr>
        <w:t>4.2</w:t>
      </w:r>
      <w:r w:rsidR="003F6E92">
        <w:rPr>
          <w:szCs w:val="28"/>
        </w:rPr>
        <w:t xml:space="preserve">. </w:t>
      </w:r>
      <w:r w:rsidR="00853DCC" w:rsidRPr="00853DCC">
        <w:rPr>
          <w:iCs/>
          <w:szCs w:val="28"/>
        </w:rPr>
        <w:t>Оплата труда работников ГАУ ЦСП МС РТ определяется Положением об оплате труда, надбавках, стимулирующих выплатах и материальной помощи работникам ГАУ ЦС</w:t>
      </w:r>
      <w:r w:rsidR="00AE4741">
        <w:rPr>
          <w:iCs/>
          <w:szCs w:val="28"/>
        </w:rPr>
        <w:t xml:space="preserve">П </w:t>
      </w:r>
      <w:r w:rsidR="00853DCC" w:rsidRPr="00853DCC">
        <w:rPr>
          <w:iCs/>
          <w:szCs w:val="28"/>
        </w:rPr>
        <w:t>МС РТ</w:t>
      </w:r>
      <w:r w:rsidR="00853DCC">
        <w:rPr>
          <w:iCs/>
          <w:szCs w:val="28"/>
        </w:rPr>
        <w:t>,</w:t>
      </w:r>
      <w:r w:rsidR="00853DCC" w:rsidRPr="00853DCC">
        <w:rPr>
          <w:iCs/>
          <w:szCs w:val="28"/>
        </w:rPr>
        <w:t xml:space="preserve"> их личным трудовым вкладом, не ограничивается максимальными размерами и осуществляется в соответствии с законодательны</w:t>
      </w:r>
      <w:r w:rsidR="00853DCC">
        <w:rPr>
          <w:iCs/>
          <w:szCs w:val="28"/>
        </w:rPr>
        <w:t>ми, нормативно-правовыми актами</w:t>
      </w:r>
      <w:r w:rsidR="003F6E92">
        <w:rPr>
          <w:iCs/>
          <w:szCs w:val="28"/>
        </w:rPr>
        <w:t xml:space="preserve"> </w:t>
      </w:r>
      <w:r w:rsidR="003950BA" w:rsidRPr="00B05EFA">
        <w:rPr>
          <w:szCs w:val="28"/>
        </w:rPr>
        <w:t>с учетом мнения Профсоюзного комитета (ст</w:t>
      </w:r>
      <w:r w:rsidR="003D4097">
        <w:rPr>
          <w:szCs w:val="28"/>
        </w:rPr>
        <w:t>атья</w:t>
      </w:r>
      <w:r w:rsidR="003950BA" w:rsidRPr="00B05EFA">
        <w:rPr>
          <w:szCs w:val="28"/>
        </w:rPr>
        <w:t xml:space="preserve"> 135 ТК РФ).</w:t>
      </w:r>
    </w:p>
    <w:p w14:paraId="15359F41" w14:textId="77777777" w:rsidR="00CE6C9F" w:rsidRPr="000342F8" w:rsidRDefault="00134A59" w:rsidP="00A26948">
      <w:pPr>
        <w:pStyle w:val="21"/>
        <w:spacing w:line="240" w:lineRule="auto"/>
        <w:rPr>
          <w:szCs w:val="28"/>
        </w:rPr>
      </w:pPr>
      <w:r w:rsidRPr="000342F8">
        <w:t>4.</w:t>
      </w:r>
      <w:r w:rsidR="001737B2">
        <w:t>3</w:t>
      </w:r>
      <w:r w:rsidRPr="000342F8">
        <w:t>.</w:t>
      </w:r>
      <w:r w:rsidR="00AE4741">
        <w:t xml:space="preserve"> </w:t>
      </w:r>
      <w:r w:rsidR="00A26948" w:rsidRPr="000342F8">
        <w:rPr>
          <w:szCs w:val="28"/>
        </w:rPr>
        <w:t>Работодатель обеспечивает реализацию мер по:</w:t>
      </w:r>
    </w:p>
    <w:p w14:paraId="452B33CA" w14:textId="77777777" w:rsidR="00A26948" w:rsidRPr="000342F8" w:rsidRDefault="00A26948" w:rsidP="00A26948">
      <w:pPr>
        <w:pStyle w:val="21"/>
        <w:spacing w:line="240" w:lineRule="auto"/>
        <w:rPr>
          <w:bCs/>
          <w:iCs/>
          <w:szCs w:val="28"/>
        </w:rPr>
      </w:pPr>
      <w:r w:rsidRPr="000342F8">
        <w:rPr>
          <w:szCs w:val="28"/>
        </w:rPr>
        <w:t>-установлению</w:t>
      </w:r>
      <w:r w:rsidR="003F6E92">
        <w:rPr>
          <w:szCs w:val="28"/>
        </w:rPr>
        <w:t xml:space="preserve"> </w:t>
      </w:r>
      <w:r w:rsidRPr="000342F8">
        <w:rPr>
          <w:color w:val="000000"/>
          <w:szCs w:val="28"/>
        </w:rPr>
        <w:t>размера базового оклада (</w:t>
      </w:r>
      <w:r w:rsidR="008D35E8" w:rsidRPr="000342F8">
        <w:rPr>
          <w:szCs w:val="28"/>
        </w:rPr>
        <w:t>базового</w:t>
      </w:r>
      <w:r w:rsidR="003F6E92">
        <w:rPr>
          <w:szCs w:val="28"/>
        </w:rPr>
        <w:t xml:space="preserve"> </w:t>
      </w:r>
      <w:r w:rsidRPr="000342F8">
        <w:rPr>
          <w:color w:val="000000"/>
          <w:szCs w:val="28"/>
        </w:rPr>
        <w:t>должностного оклада)</w:t>
      </w:r>
      <w:r w:rsidR="003F6E92">
        <w:rPr>
          <w:color w:val="000000"/>
          <w:szCs w:val="28"/>
        </w:rPr>
        <w:t xml:space="preserve"> </w:t>
      </w:r>
      <w:r w:rsidRPr="000342F8">
        <w:rPr>
          <w:szCs w:val="28"/>
        </w:rPr>
        <w:t>на уровне</w:t>
      </w:r>
      <w:r w:rsidRPr="000342F8">
        <w:rPr>
          <w:bCs/>
          <w:szCs w:val="28"/>
        </w:rPr>
        <w:t xml:space="preserve"> не ниже минимального размера оплаты труда</w:t>
      </w:r>
      <w:r w:rsidR="00FE266D">
        <w:rPr>
          <w:bCs/>
          <w:szCs w:val="28"/>
        </w:rPr>
        <w:t xml:space="preserve"> в</w:t>
      </w:r>
      <w:r w:rsidR="008D35E8" w:rsidRPr="000342F8">
        <w:rPr>
          <w:bCs/>
          <w:szCs w:val="28"/>
        </w:rPr>
        <w:t xml:space="preserve"> Российской Федерации</w:t>
      </w:r>
      <w:r w:rsidR="002F4F8C" w:rsidRPr="000342F8">
        <w:rPr>
          <w:bCs/>
          <w:szCs w:val="28"/>
        </w:rPr>
        <w:t>,</w:t>
      </w:r>
      <w:r w:rsidR="003F6E92">
        <w:rPr>
          <w:bCs/>
          <w:szCs w:val="28"/>
        </w:rPr>
        <w:t xml:space="preserve"> </w:t>
      </w:r>
      <w:r w:rsidRPr="000342F8">
        <w:rPr>
          <w:bCs/>
          <w:iCs/>
          <w:szCs w:val="28"/>
        </w:rPr>
        <w:t xml:space="preserve">и </w:t>
      </w:r>
      <w:r w:rsidRPr="000342F8">
        <w:rPr>
          <w:bCs/>
          <w:iCs/>
          <w:szCs w:val="28"/>
        </w:rPr>
        <w:lastRenderedPageBreak/>
        <w:t>соблюдению сроков его индексации;</w:t>
      </w:r>
    </w:p>
    <w:p w14:paraId="256EA88C" w14:textId="77777777" w:rsidR="00865A8D" w:rsidRPr="001737B2" w:rsidRDefault="00CE6C9F" w:rsidP="001737B2">
      <w:pPr>
        <w:pStyle w:val="21"/>
        <w:spacing w:line="240" w:lineRule="auto"/>
        <w:rPr>
          <w:szCs w:val="28"/>
        </w:rPr>
      </w:pPr>
      <w:r w:rsidRPr="00833925">
        <w:rPr>
          <w:szCs w:val="28"/>
        </w:rPr>
        <w:t xml:space="preserve">- </w:t>
      </w:r>
      <w:r w:rsidR="00A26948" w:rsidRPr="00833925">
        <w:rPr>
          <w:szCs w:val="28"/>
        </w:rPr>
        <w:t xml:space="preserve">повышению уровня заработной платы работников бюджетной сферы в соответствии с </w:t>
      </w:r>
      <w:r w:rsidR="00D44F25">
        <w:rPr>
          <w:szCs w:val="28"/>
        </w:rPr>
        <w:t>действующими законодательными актами и нормативными документами</w:t>
      </w:r>
      <w:r w:rsidRPr="002F4F8C">
        <w:rPr>
          <w:szCs w:val="28"/>
        </w:rPr>
        <w:t>.</w:t>
      </w:r>
    </w:p>
    <w:p w14:paraId="2144C65F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1737B2">
        <w:rPr>
          <w:rFonts w:ascii="Times New Roman" w:hAnsi="Times New Roman"/>
          <w:sz w:val="28"/>
        </w:rPr>
        <w:t>4</w:t>
      </w:r>
      <w:r w:rsidRPr="008F6F5F">
        <w:rPr>
          <w:rFonts w:ascii="Times New Roman" w:hAnsi="Times New Roman"/>
          <w:sz w:val="28"/>
        </w:rPr>
        <w:t>. В целях предупреждения крайней дифференциации заработной платы работников определяется максимальный разрыв между категориями высокооплачиваемых и низкооплачиваемых работников (кратность соотношения 10 % высокооплачиваемых и 10 % низкооплачиваемых работников (от общей численности) не должна превышать</w:t>
      </w:r>
      <w:r w:rsidR="003F6E92">
        <w:rPr>
          <w:rFonts w:ascii="Times New Roman" w:hAnsi="Times New Roman"/>
          <w:sz w:val="28"/>
        </w:rPr>
        <w:t xml:space="preserve"> </w:t>
      </w:r>
      <w:r w:rsidR="00AA2825" w:rsidRPr="008F6F5F">
        <w:rPr>
          <w:rFonts w:ascii="Times New Roman" w:hAnsi="Times New Roman"/>
          <w:sz w:val="28"/>
        </w:rPr>
        <w:t>8</w:t>
      </w:r>
      <w:r w:rsidRPr="008F6F5F">
        <w:rPr>
          <w:rFonts w:ascii="Times New Roman" w:hAnsi="Times New Roman"/>
          <w:sz w:val="28"/>
        </w:rPr>
        <w:t xml:space="preserve"> раз).</w:t>
      </w:r>
    </w:p>
    <w:p w14:paraId="667AF73C" w14:textId="77777777" w:rsidR="003950BA" w:rsidRPr="008F6F5F" w:rsidRDefault="003950BA">
      <w:pPr>
        <w:ind w:firstLine="567"/>
        <w:rPr>
          <w:rFonts w:ascii="Times New Roman" w:hAnsi="Times New Roman"/>
          <w:snapToGrid w:val="0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1737B2">
        <w:rPr>
          <w:rFonts w:ascii="Times New Roman" w:hAnsi="Times New Roman"/>
          <w:sz w:val="28"/>
        </w:rPr>
        <w:t>5</w:t>
      </w:r>
      <w:r w:rsidRPr="008F6F5F">
        <w:rPr>
          <w:rFonts w:ascii="Times New Roman" w:hAnsi="Times New Roman"/>
          <w:sz w:val="28"/>
        </w:rPr>
        <w:t xml:space="preserve">. </w:t>
      </w:r>
      <w:r w:rsidRPr="008F6F5F">
        <w:rPr>
          <w:rFonts w:ascii="Times New Roman" w:hAnsi="Times New Roman"/>
          <w:snapToGrid w:val="0"/>
          <w:sz w:val="28"/>
        </w:rPr>
        <w:t>Оплата труда работников в возрасте до восемнадцати лет:</w:t>
      </w:r>
    </w:p>
    <w:p w14:paraId="166BB901" w14:textId="77777777" w:rsidR="003950BA" w:rsidRPr="008F6F5F" w:rsidRDefault="003950BA" w:rsidP="00F27770">
      <w:pPr>
        <w:numPr>
          <w:ilvl w:val="0"/>
          <w:numId w:val="27"/>
        </w:numPr>
        <w:tabs>
          <w:tab w:val="clear" w:pos="927"/>
          <w:tab w:val="num" w:pos="993"/>
        </w:tabs>
        <w:rPr>
          <w:rFonts w:ascii="Times New Roman" w:hAnsi="Times New Roman"/>
          <w:snapToGrid w:val="0"/>
          <w:sz w:val="28"/>
        </w:rPr>
      </w:pPr>
      <w:r w:rsidRPr="008F6F5F">
        <w:rPr>
          <w:rFonts w:ascii="Times New Roman" w:hAnsi="Times New Roman"/>
          <w:snapToGrid w:val="0"/>
          <w:sz w:val="28"/>
        </w:rPr>
        <w:t xml:space="preserve">при повременной оплате труда заработная плата выплачивается с учетом сокращенной </w:t>
      </w:r>
      <w:r w:rsidR="00222AE0" w:rsidRPr="008F6F5F">
        <w:rPr>
          <w:rFonts w:ascii="Times New Roman" w:hAnsi="Times New Roman"/>
          <w:snapToGrid w:val="0"/>
          <w:sz w:val="28"/>
        </w:rPr>
        <w:t>продолжительности работы</w:t>
      </w:r>
      <w:r w:rsidRPr="008F6F5F">
        <w:rPr>
          <w:rFonts w:ascii="Times New Roman" w:hAnsi="Times New Roman"/>
          <w:snapToGrid w:val="0"/>
          <w:sz w:val="28"/>
        </w:rPr>
        <w:t xml:space="preserve">. Работодатель производит доплаты до уровня оплаты труда работников соответствующих категорий при полной продолжительности ежедневной </w:t>
      </w:r>
      <w:r w:rsidR="00222AE0" w:rsidRPr="008F6F5F">
        <w:rPr>
          <w:rFonts w:ascii="Times New Roman" w:hAnsi="Times New Roman"/>
          <w:snapToGrid w:val="0"/>
          <w:sz w:val="28"/>
        </w:rPr>
        <w:t>работы (</w:t>
      </w:r>
      <w:r w:rsidRPr="008F6F5F">
        <w:rPr>
          <w:rFonts w:ascii="Times New Roman" w:hAnsi="Times New Roman"/>
          <w:snapToGrid w:val="0"/>
          <w:sz w:val="28"/>
        </w:rPr>
        <w:t>ст</w:t>
      </w:r>
      <w:r w:rsidR="002F4F8C">
        <w:rPr>
          <w:rFonts w:ascii="Times New Roman" w:hAnsi="Times New Roman"/>
          <w:snapToGrid w:val="0"/>
          <w:sz w:val="28"/>
        </w:rPr>
        <w:t xml:space="preserve">атья </w:t>
      </w:r>
      <w:r w:rsidRPr="008F6F5F">
        <w:rPr>
          <w:rFonts w:ascii="Times New Roman" w:hAnsi="Times New Roman"/>
          <w:snapToGrid w:val="0"/>
          <w:sz w:val="28"/>
        </w:rPr>
        <w:t>271 ТК РФ);</w:t>
      </w:r>
    </w:p>
    <w:p w14:paraId="3DA506AC" w14:textId="77777777" w:rsidR="003950BA" w:rsidRPr="008F6F5F" w:rsidRDefault="003950BA" w:rsidP="00F27770">
      <w:pPr>
        <w:numPr>
          <w:ilvl w:val="0"/>
          <w:numId w:val="27"/>
        </w:numPr>
        <w:tabs>
          <w:tab w:val="clear" w:pos="927"/>
          <w:tab w:val="num" w:pos="993"/>
        </w:tabs>
        <w:rPr>
          <w:rFonts w:ascii="Times New Roman" w:hAnsi="Times New Roman"/>
          <w:snapToGrid w:val="0"/>
          <w:sz w:val="28"/>
        </w:rPr>
      </w:pPr>
      <w:r w:rsidRPr="008F6F5F">
        <w:rPr>
          <w:rFonts w:ascii="Times New Roman" w:hAnsi="Times New Roman"/>
          <w:snapToGrid w:val="0"/>
          <w:sz w:val="28"/>
        </w:rPr>
        <w:t xml:space="preserve">оплата труда несовершеннолетних работников, обучающихся в учебных заведениях и </w:t>
      </w:r>
      <w:r w:rsidR="00222AE0" w:rsidRPr="008F6F5F">
        <w:rPr>
          <w:rFonts w:ascii="Times New Roman" w:hAnsi="Times New Roman"/>
          <w:snapToGrid w:val="0"/>
          <w:sz w:val="28"/>
        </w:rPr>
        <w:t>работающих в</w:t>
      </w:r>
      <w:r w:rsidRPr="008F6F5F">
        <w:rPr>
          <w:rFonts w:ascii="Times New Roman" w:hAnsi="Times New Roman"/>
          <w:snapToGrid w:val="0"/>
          <w:sz w:val="28"/>
        </w:rPr>
        <w:t xml:space="preserve"> свободное от учебы время, производится пропорционально отработанному времени или в зависимости от выработки. Работодатель производит доплаты к заработной плате этим работникам (ст</w:t>
      </w:r>
      <w:r w:rsidR="002F4F8C">
        <w:rPr>
          <w:rFonts w:ascii="Times New Roman" w:hAnsi="Times New Roman"/>
          <w:snapToGrid w:val="0"/>
          <w:sz w:val="28"/>
        </w:rPr>
        <w:t xml:space="preserve">атья </w:t>
      </w:r>
      <w:r w:rsidRPr="008F6F5F">
        <w:rPr>
          <w:rFonts w:ascii="Times New Roman" w:hAnsi="Times New Roman"/>
          <w:snapToGrid w:val="0"/>
          <w:sz w:val="28"/>
        </w:rPr>
        <w:t xml:space="preserve">271 ТК РФ).     </w:t>
      </w:r>
    </w:p>
    <w:p w14:paraId="7EFDCDDF" w14:textId="77777777" w:rsidR="003950BA" w:rsidRPr="008F6F5F" w:rsidRDefault="003950BA">
      <w:pPr>
        <w:pStyle w:val="a3"/>
        <w:spacing w:line="240" w:lineRule="auto"/>
        <w:ind w:firstLine="567"/>
        <w:rPr>
          <w:rFonts w:cs="Arial"/>
          <w:sz w:val="28"/>
        </w:rPr>
      </w:pPr>
      <w:r w:rsidRPr="008F6F5F">
        <w:rPr>
          <w:rFonts w:cs="Arial"/>
          <w:sz w:val="28"/>
        </w:rPr>
        <w:t>4.</w:t>
      </w:r>
      <w:r w:rsidR="00853DCC">
        <w:rPr>
          <w:rFonts w:cs="Arial"/>
          <w:sz w:val="28"/>
        </w:rPr>
        <w:t>6</w:t>
      </w:r>
      <w:r w:rsidRPr="008F6F5F">
        <w:rPr>
          <w:rFonts w:cs="Arial"/>
          <w:sz w:val="28"/>
        </w:rPr>
        <w:t>. Работникам, переведенным</w:t>
      </w:r>
      <w:r w:rsidR="003F6E92">
        <w:rPr>
          <w:rFonts w:cs="Arial"/>
          <w:sz w:val="28"/>
        </w:rPr>
        <w:t xml:space="preserve"> </w:t>
      </w:r>
      <w:r w:rsidR="00C95F62" w:rsidRPr="00AD6DF4">
        <w:rPr>
          <w:rFonts w:cs="Arial"/>
          <w:sz w:val="28"/>
        </w:rPr>
        <w:t>с их письменного согласия</w:t>
      </w:r>
      <w:r w:rsidRPr="008F6F5F">
        <w:rPr>
          <w:rFonts w:cs="Arial"/>
          <w:sz w:val="28"/>
        </w:rPr>
        <w:t xml:space="preserve"> на нижеоплачиваемую работу вследствие сокращения численности или штата работников с целью сохранения занятости, выплачивается компенсация в течение </w:t>
      </w:r>
      <w:r w:rsidR="00853DCC">
        <w:rPr>
          <w:rFonts w:cs="Arial"/>
          <w:sz w:val="28"/>
        </w:rPr>
        <w:t>двух</w:t>
      </w:r>
      <w:r w:rsidRPr="008F6F5F">
        <w:rPr>
          <w:rFonts w:cs="Arial"/>
          <w:sz w:val="28"/>
        </w:rPr>
        <w:t xml:space="preserve"> месяцев с тем, чтобы их заработок равнялся средней заработной плате на прежнем рабочем месте.</w:t>
      </w:r>
    </w:p>
    <w:p w14:paraId="69CFD899" w14:textId="77777777" w:rsidR="003950BA" w:rsidRPr="008F6F5F" w:rsidRDefault="003950BA">
      <w:pPr>
        <w:tabs>
          <w:tab w:val="left" w:pos="0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853DCC">
        <w:rPr>
          <w:rFonts w:ascii="Times New Roman" w:hAnsi="Times New Roman"/>
          <w:sz w:val="28"/>
        </w:rPr>
        <w:t>7</w:t>
      </w:r>
      <w:r w:rsidRPr="008F6F5F">
        <w:rPr>
          <w:rFonts w:ascii="Times New Roman" w:hAnsi="Times New Roman"/>
          <w:sz w:val="28"/>
        </w:rPr>
        <w:t xml:space="preserve">. Работникам, проходящим обучение, повышающим свой </w:t>
      </w:r>
      <w:r w:rsidR="00AC4BA3" w:rsidRPr="008F6F5F">
        <w:rPr>
          <w:rFonts w:ascii="Times New Roman" w:hAnsi="Times New Roman"/>
          <w:sz w:val="28"/>
        </w:rPr>
        <w:t>профес</w:t>
      </w:r>
      <w:r w:rsidR="00AC4BA3">
        <w:rPr>
          <w:rFonts w:ascii="Times New Roman" w:hAnsi="Times New Roman"/>
          <w:sz w:val="28"/>
        </w:rPr>
        <w:t>с</w:t>
      </w:r>
      <w:r w:rsidR="00AC4BA3" w:rsidRPr="008F6F5F">
        <w:rPr>
          <w:rFonts w:ascii="Times New Roman" w:hAnsi="Times New Roman"/>
          <w:sz w:val="28"/>
        </w:rPr>
        <w:t>иональный</w:t>
      </w:r>
      <w:r w:rsidRPr="008F6F5F">
        <w:rPr>
          <w:rFonts w:ascii="Times New Roman" w:hAnsi="Times New Roman"/>
          <w:sz w:val="28"/>
        </w:rPr>
        <w:t xml:space="preserve"> уровень по направлению организации, на весь срок обучения сохраняется их средняя заработная плата.</w:t>
      </w:r>
    </w:p>
    <w:p w14:paraId="65B557B2" w14:textId="77777777" w:rsidR="00D314D3" w:rsidRPr="00D314D3" w:rsidRDefault="003950BA" w:rsidP="00D314D3">
      <w:pPr>
        <w:tabs>
          <w:tab w:val="left" w:pos="709"/>
        </w:tabs>
        <w:ind w:firstLine="567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875FA5">
        <w:rPr>
          <w:rFonts w:ascii="Times New Roman" w:hAnsi="Times New Roman"/>
          <w:sz w:val="28"/>
        </w:rPr>
        <w:t>8</w:t>
      </w:r>
      <w:r w:rsidRPr="008F6F5F">
        <w:rPr>
          <w:rFonts w:ascii="Times New Roman" w:hAnsi="Times New Roman"/>
          <w:sz w:val="28"/>
        </w:rPr>
        <w:t xml:space="preserve">. При переводе работника, нуждающегося в соответствии с </w:t>
      </w:r>
      <w:r w:rsidR="00AC4BA3" w:rsidRPr="008F6F5F">
        <w:rPr>
          <w:rFonts w:ascii="Times New Roman" w:hAnsi="Times New Roman"/>
          <w:sz w:val="28"/>
        </w:rPr>
        <w:t>медицин</w:t>
      </w:r>
      <w:r w:rsidR="00AC4BA3">
        <w:rPr>
          <w:rFonts w:ascii="Times New Roman" w:hAnsi="Times New Roman"/>
          <w:sz w:val="28"/>
        </w:rPr>
        <w:t>с</w:t>
      </w:r>
      <w:r w:rsidR="00AC4BA3" w:rsidRPr="008F6F5F">
        <w:rPr>
          <w:rFonts w:ascii="Times New Roman" w:hAnsi="Times New Roman"/>
          <w:sz w:val="28"/>
        </w:rPr>
        <w:t>ким</w:t>
      </w:r>
      <w:r w:rsidRPr="008F6F5F">
        <w:rPr>
          <w:rFonts w:ascii="Times New Roman" w:hAnsi="Times New Roman"/>
          <w:sz w:val="28"/>
        </w:rPr>
        <w:t xml:space="preserve"> заключением в предоставлении другой работы, на другую нижеоплачиваемую работу в организации за ним сохраняется его прежний средний заработок в течение </w:t>
      </w:r>
      <w:r w:rsidR="00853DCC">
        <w:rPr>
          <w:rFonts w:ascii="Times New Roman" w:hAnsi="Times New Roman"/>
          <w:sz w:val="28"/>
        </w:rPr>
        <w:t>двух</w:t>
      </w:r>
      <w:r w:rsidRPr="008F6F5F">
        <w:rPr>
          <w:rFonts w:ascii="Times New Roman" w:hAnsi="Times New Roman"/>
          <w:sz w:val="28"/>
        </w:rPr>
        <w:t xml:space="preserve"> месяцев со дня перевода</w:t>
      </w:r>
      <w:r w:rsidR="00D314D3">
        <w:rPr>
          <w:rFonts w:ascii="Times New Roman" w:hAnsi="Times New Roman"/>
          <w:sz w:val="28"/>
        </w:rPr>
        <w:t>;</w:t>
      </w:r>
      <w:r w:rsidR="003F6E92">
        <w:rPr>
          <w:rFonts w:ascii="Times New Roman" w:hAnsi="Times New Roman"/>
          <w:sz w:val="28"/>
        </w:rPr>
        <w:t xml:space="preserve"> </w:t>
      </w:r>
      <w:r w:rsidR="00D314D3" w:rsidRPr="00AD6DF4">
        <w:rPr>
          <w:rFonts w:ascii="Times New Roman" w:hAnsi="Times New Roman"/>
          <w:sz w:val="28"/>
        </w:rPr>
        <w:t>при переводе в связи с трудовым увечьем, профессиональным заболеванием или иным повреждением здоровья, связанным с работой, - до установления стойкой утраты профессиональной трудоспособности либо до выздоровления работника (ст</w:t>
      </w:r>
      <w:r w:rsidR="00AD6DF4">
        <w:rPr>
          <w:rFonts w:ascii="Times New Roman" w:hAnsi="Times New Roman"/>
          <w:sz w:val="28"/>
        </w:rPr>
        <w:t>атья</w:t>
      </w:r>
      <w:r w:rsidR="00D314D3" w:rsidRPr="00AD6DF4">
        <w:rPr>
          <w:rFonts w:ascii="Times New Roman" w:hAnsi="Times New Roman"/>
          <w:sz w:val="28"/>
        </w:rPr>
        <w:t>182 ТК РФ).</w:t>
      </w:r>
    </w:p>
    <w:p w14:paraId="78F23A00" w14:textId="77777777" w:rsidR="003950BA" w:rsidRPr="008F6F5F" w:rsidRDefault="003950BA">
      <w:pPr>
        <w:tabs>
          <w:tab w:val="left" w:pos="0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875FA5">
        <w:rPr>
          <w:rFonts w:ascii="Times New Roman" w:hAnsi="Times New Roman"/>
          <w:sz w:val="28"/>
        </w:rPr>
        <w:t>9</w:t>
      </w:r>
      <w:r w:rsidRPr="008F6F5F">
        <w:rPr>
          <w:rFonts w:ascii="Times New Roman" w:hAnsi="Times New Roman"/>
          <w:sz w:val="28"/>
        </w:rPr>
        <w:t xml:space="preserve">. </w:t>
      </w:r>
      <w:r w:rsidR="00222AE0" w:rsidRPr="008F6F5F">
        <w:rPr>
          <w:rFonts w:ascii="Times New Roman" w:hAnsi="Times New Roman"/>
          <w:sz w:val="28"/>
        </w:rPr>
        <w:t>Оплата труда</w:t>
      </w:r>
      <w:r w:rsidRPr="008F6F5F">
        <w:rPr>
          <w:rFonts w:ascii="Times New Roman" w:hAnsi="Times New Roman"/>
          <w:sz w:val="28"/>
        </w:rPr>
        <w:t xml:space="preserve"> руководителей структурных подразделений, </w:t>
      </w:r>
      <w:r w:rsidR="00074BE7" w:rsidRPr="008F6F5F">
        <w:rPr>
          <w:rFonts w:ascii="Times New Roman" w:hAnsi="Times New Roman"/>
          <w:sz w:val="28"/>
        </w:rPr>
        <w:t>специа</w:t>
      </w:r>
      <w:r w:rsidR="00074BE7">
        <w:rPr>
          <w:rFonts w:ascii="Times New Roman" w:hAnsi="Times New Roman"/>
          <w:sz w:val="28"/>
        </w:rPr>
        <w:t>л</w:t>
      </w:r>
      <w:r w:rsidR="00074BE7" w:rsidRPr="008F6F5F">
        <w:rPr>
          <w:rFonts w:ascii="Times New Roman" w:hAnsi="Times New Roman"/>
          <w:sz w:val="28"/>
        </w:rPr>
        <w:t>истов</w:t>
      </w:r>
      <w:r w:rsidRPr="008F6F5F">
        <w:rPr>
          <w:rFonts w:ascii="Times New Roman" w:hAnsi="Times New Roman"/>
          <w:sz w:val="28"/>
        </w:rPr>
        <w:t xml:space="preserve"> и других служащих производится на основе должностных окладов. </w:t>
      </w:r>
    </w:p>
    <w:p w14:paraId="7FA8193E" w14:textId="77777777" w:rsidR="00183CB8" w:rsidRPr="008F6F5F" w:rsidRDefault="00754C4A">
      <w:pPr>
        <w:tabs>
          <w:tab w:val="left" w:pos="1276"/>
          <w:tab w:val="left" w:pos="1418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4.1</w:t>
      </w:r>
      <w:r w:rsidR="00875FA5">
        <w:rPr>
          <w:rFonts w:ascii="Times New Roman" w:hAnsi="Times New Roman"/>
          <w:sz w:val="28"/>
        </w:rPr>
        <w:t>0</w:t>
      </w:r>
      <w:r w:rsidRPr="008F6F5F">
        <w:rPr>
          <w:rFonts w:ascii="Times New Roman" w:hAnsi="Times New Roman"/>
          <w:sz w:val="28"/>
        </w:rPr>
        <w:t xml:space="preserve">. </w:t>
      </w:r>
      <w:r w:rsidR="00183CB8" w:rsidRPr="008F6F5F">
        <w:rPr>
          <w:rFonts w:ascii="Times New Roman" w:hAnsi="Times New Roman"/>
          <w:sz w:val="28"/>
        </w:rPr>
        <w:t xml:space="preserve">Заработная плата руководителям и иным должностным лицам </w:t>
      </w:r>
      <w:r w:rsidR="00074BE7" w:rsidRPr="008F6F5F">
        <w:rPr>
          <w:rFonts w:ascii="Times New Roman" w:hAnsi="Times New Roman"/>
          <w:sz w:val="28"/>
        </w:rPr>
        <w:t>органи</w:t>
      </w:r>
      <w:r w:rsidR="00074BE7">
        <w:rPr>
          <w:rFonts w:ascii="Times New Roman" w:hAnsi="Times New Roman"/>
          <w:sz w:val="28"/>
        </w:rPr>
        <w:t>з</w:t>
      </w:r>
      <w:r w:rsidR="00074BE7" w:rsidRPr="008F6F5F">
        <w:rPr>
          <w:rFonts w:ascii="Times New Roman" w:hAnsi="Times New Roman"/>
          <w:sz w:val="28"/>
        </w:rPr>
        <w:t>ации</w:t>
      </w:r>
      <w:r w:rsidR="00183CB8" w:rsidRPr="008F6F5F">
        <w:rPr>
          <w:rFonts w:ascii="Times New Roman" w:hAnsi="Times New Roman"/>
          <w:sz w:val="28"/>
        </w:rPr>
        <w:t xml:space="preserve"> выплачивается в те же сроки, что и всем работникам, и темп ее роста не может опережать темпы роста оплаты труда рабочих.</w:t>
      </w:r>
    </w:p>
    <w:p w14:paraId="6EDD5A7A" w14:textId="77777777" w:rsidR="00EA3C66" w:rsidRDefault="006F49A5" w:rsidP="0011086B">
      <w:pPr>
        <w:tabs>
          <w:tab w:val="left" w:pos="1276"/>
          <w:tab w:val="left" w:pos="1418"/>
        </w:tabs>
        <w:ind w:firstLine="567"/>
        <w:rPr>
          <w:rFonts w:ascii="Times New Roman" w:hAnsi="Times New Roman"/>
          <w:sz w:val="28"/>
        </w:rPr>
      </w:pPr>
      <w:r w:rsidRPr="0003004E">
        <w:rPr>
          <w:rFonts w:ascii="Times New Roman" w:hAnsi="Times New Roman"/>
          <w:sz w:val="28"/>
        </w:rPr>
        <w:t>Стороны устанавливают соотношение (не более 1 к 8) средней заработной платы руководителей к средней заработной плате работников.</w:t>
      </w:r>
    </w:p>
    <w:p w14:paraId="3CE4FD5F" w14:textId="77777777" w:rsidR="003950BA" w:rsidRPr="00875FA5" w:rsidRDefault="003950BA" w:rsidP="00875FA5">
      <w:pPr>
        <w:tabs>
          <w:tab w:val="left" w:pos="1418"/>
        </w:tabs>
        <w:ind w:firstLine="567"/>
        <w:rPr>
          <w:rFonts w:ascii="Times New Roman" w:hAnsi="Times New Roman"/>
          <w:sz w:val="28"/>
        </w:rPr>
      </w:pPr>
      <w:r w:rsidRPr="006C21F3">
        <w:rPr>
          <w:rFonts w:ascii="Times New Roman" w:hAnsi="Times New Roman"/>
          <w:sz w:val="28"/>
        </w:rPr>
        <w:t>4.1</w:t>
      </w:r>
      <w:r w:rsidR="00875FA5">
        <w:rPr>
          <w:rFonts w:ascii="Times New Roman" w:hAnsi="Times New Roman"/>
          <w:sz w:val="28"/>
        </w:rPr>
        <w:t>1</w:t>
      </w:r>
      <w:r w:rsidRPr="006C21F3">
        <w:rPr>
          <w:rFonts w:ascii="Times New Roman" w:hAnsi="Times New Roman"/>
          <w:sz w:val="28"/>
        </w:rPr>
        <w:t xml:space="preserve">. </w:t>
      </w:r>
      <w:r w:rsidR="00E86F41" w:rsidRPr="006C21F3">
        <w:rPr>
          <w:rFonts w:ascii="Times New Roman" w:hAnsi="Times New Roman" w:cs="Times New Roman"/>
          <w:sz w:val="28"/>
          <w:szCs w:val="28"/>
        </w:rPr>
        <w:t xml:space="preserve">Оплата труда работников, занятых на работах </w:t>
      </w:r>
      <w:r w:rsidR="00E86F41" w:rsidRPr="0003004E">
        <w:rPr>
          <w:rFonts w:ascii="Times New Roman" w:hAnsi="Times New Roman" w:cs="Times New Roman"/>
          <w:sz w:val="28"/>
          <w:szCs w:val="28"/>
        </w:rPr>
        <w:t>с вредными и (или)</w:t>
      </w:r>
      <w:r w:rsidR="003F6E92">
        <w:rPr>
          <w:rFonts w:ascii="Times New Roman" w:hAnsi="Times New Roman" w:cs="Times New Roman"/>
          <w:sz w:val="28"/>
          <w:szCs w:val="28"/>
        </w:rPr>
        <w:t xml:space="preserve"> </w:t>
      </w:r>
      <w:r w:rsidR="00E86F41" w:rsidRPr="0003004E">
        <w:rPr>
          <w:rFonts w:ascii="Times New Roman" w:hAnsi="Times New Roman" w:cs="Times New Roman"/>
          <w:sz w:val="28"/>
          <w:szCs w:val="28"/>
        </w:rPr>
        <w:t xml:space="preserve">опасными условиями труда, производится в повышенном размере по результатам специальной оценки условий труда. Конкретные размеры повышения оплаты труда устанавливаются работодателем с учетом мнения Профсоюзного комитета </w:t>
      </w:r>
      <w:r w:rsidR="00E86F41" w:rsidRPr="0003004E">
        <w:rPr>
          <w:rFonts w:ascii="Times New Roman" w:hAnsi="Times New Roman" w:cs="Times New Roman"/>
          <w:sz w:val="28"/>
          <w:szCs w:val="28"/>
        </w:rPr>
        <w:lastRenderedPageBreak/>
        <w:t xml:space="preserve">в порядке, установленном </w:t>
      </w:r>
      <w:hyperlink w:anchor="sub_372" w:history="1">
        <w:r w:rsidR="00E86F41" w:rsidRPr="0003004E">
          <w:rPr>
            <w:rFonts w:ascii="Times New Roman" w:hAnsi="Times New Roman" w:cs="Times New Roman"/>
            <w:sz w:val="28"/>
            <w:szCs w:val="28"/>
          </w:rPr>
          <w:t>статьей 372</w:t>
        </w:r>
      </w:hyperlink>
      <w:r w:rsidR="007F3E71" w:rsidRPr="0003004E">
        <w:rPr>
          <w:rFonts w:ascii="Times New Roman" w:hAnsi="Times New Roman" w:cs="Times New Roman"/>
          <w:sz w:val="28"/>
          <w:szCs w:val="28"/>
        </w:rPr>
        <w:t xml:space="preserve"> ТК РФ</w:t>
      </w:r>
      <w:r w:rsidR="00E86F41" w:rsidRPr="0003004E">
        <w:rPr>
          <w:rFonts w:ascii="Times New Roman" w:hAnsi="Times New Roman" w:cs="Times New Roman"/>
          <w:sz w:val="28"/>
          <w:szCs w:val="28"/>
        </w:rPr>
        <w:t xml:space="preserve">, либо коллективным договором, трудовым договором </w:t>
      </w:r>
      <w:r w:rsidR="00E86F41" w:rsidRPr="0003004E">
        <w:rPr>
          <w:rFonts w:ascii="Times New Roman" w:hAnsi="Times New Roman"/>
          <w:sz w:val="28"/>
        </w:rPr>
        <w:t>(ст</w:t>
      </w:r>
      <w:r w:rsidR="0003004E" w:rsidRPr="0003004E">
        <w:rPr>
          <w:rFonts w:ascii="Times New Roman" w:hAnsi="Times New Roman"/>
          <w:sz w:val="28"/>
        </w:rPr>
        <w:t>атья</w:t>
      </w:r>
      <w:r w:rsidR="00E86F41" w:rsidRPr="0003004E">
        <w:rPr>
          <w:rFonts w:ascii="Times New Roman" w:hAnsi="Times New Roman"/>
          <w:sz w:val="28"/>
        </w:rPr>
        <w:t xml:space="preserve"> 147 ТК РФ).</w:t>
      </w:r>
    </w:p>
    <w:p w14:paraId="37D8F383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875FA5">
        <w:rPr>
          <w:rFonts w:ascii="Times New Roman" w:hAnsi="Times New Roman"/>
          <w:sz w:val="28"/>
        </w:rPr>
        <w:t>12</w:t>
      </w:r>
      <w:r w:rsidRPr="008F6F5F">
        <w:rPr>
          <w:rFonts w:ascii="Times New Roman" w:hAnsi="Times New Roman"/>
          <w:sz w:val="28"/>
        </w:rPr>
        <w:t>. Оплата работы в сверхурочное время производится в соответствии со ст</w:t>
      </w:r>
      <w:r w:rsidR="005A7191">
        <w:rPr>
          <w:rFonts w:ascii="Times New Roman" w:hAnsi="Times New Roman"/>
          <w:sz w:val="28"/>
        </w:rPr>
        <w:t>ать</w:t>
      </w:r>
      <w:r w:rsidR="00875FA5">
        <w:rPr>
          <w:rFonts w:ascii="Times New Roman" w:hAnsi="Times New Roman"/>
          <w:sz w:val="28"/>
        </w:rPr>
        <w:t>ей</w:t>
      </w:r>
      <w:r w:rsidRPr="008F6F5F">
        <w:rPr>
          <w:rFonts w:ascii="Times New Roman" w:hAnsi="Times New Roman"/>
          <w:sz w:val="28"/>
        </w:rPr>
        <w:t xml:space="preserve"> 152 </w:t>
      </w:r>
      <w:r w:rsidR="00074BE7">
        <w:rPr>
          <w:rFonts w:ascii="Times New Roman" w:hAnsi="Times New Roman"/>
          <w:sz w:val="28"/>
        </w:rPr>
        <w:t>ТК</w:t>
      </w:r>
      <w:r w:rsidRPr="008F6F5F">
        <w:rPr>
          <w:rFonts w:ascii="Times New Roman" w:hAnsi="Times New Roman"/>
          <w:sz w:val="28"/>
        </w:rPr>
        <w:t xml:space="preserve"> РФ. </w:t>
      </w:r>
    </w:p>
    <w:p w14:paraId="1902C5CE" w14:textId="77777777" w:rsidR="003950BA" w:rsidRDefault="003950BA">
      <w:pPr>
        <w:ind w:firstLine="567"/>
        <w:rPr>
          <w:rFonts w:ascii="Times New Roman" w:hAnsi="Times New Roman"/>
          <w:i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875FA5">
        <w:rPr>
          <w:rFonts w:ascii="Times New Roman" w:hAnsi="Times New Roman"/>
          <w:sz w:val="28"/>
        </w:rPr>
        <w:t>13</w:t>
      </w:r>
      <w:r w:rsidRPr="008F6F5F">
        <w:rPr>
          <w:rFonts w:ascii="Times New Roman" w:hAnsi="Times New Roman"/>
          <w:sz w:val="28"/>
        </w:rPr>
        <w:t xml:space="preserve">. Оплата работы в выходные и нерабочие праздничные дни </w:t>
      </w:r>
      <w:r w:rsidR="00074BE7" w:rsidRPr="008F6F5F">
        <w:rPr>
          <w:rFonts w:ascii="Times New Roman" w:hAnsi="Times New Roman"/>
          <w:sz w:val="28"/>
        </w:rPr>
        <w:t>произво</w:t>
      </w:r>
      <w:r w:rsidR="00074BE7">
        <w:rPr>
          <w:rFonts w:ascii="Times New Roman" w:hAnsi="Times New Roman"/>
          <w:sz w:val="28"/>
        </w:rPr>
        <w:t>д</w:t>
      </w:r>
      <w:r w:rsidR="00074BE7" w:rsidRPr="008F6F5F">
        <w:rPr>
          <w:rFonts w:ascii="Times New Roman" w:hAnsi="Times New Roman"/>
          <w:sz w:val="28"/>
        </w:rPr>
        <w:t>ится</w:t>
      </w:r>
      <w:r w:rsidRPr="008F6F5F">
        <w:rPr>
          <w:rFonts w:ascii="Times New Roman" w:hAnsi="Times New Roman"/>
          <w:sz w:val="28"/>
        </w:rPr>
        <w:t xml:space="preserve"> в соответствии со ст</w:t>
      </w:r>
      <w:r w:rsidR="005A7191">
        <w:rPr>
          <w:rFonts w:ascii="Times New Roman" w:hAnsi="Times New Roman"/>
          <w:sz w:val="28"/>
        </w:rPr>
        <w:t xml:space="preserve">атьей </w:t>
      </w:r>
      <w:r w:rsidRPr="008F6F5F">
        <w:rPr>
          <w:rFonts w:ascii="Times New Roman" w:hAnsi="Times New Roman"/>
          <w:sz w:val="28"/>
        </w:rPr>
        <w:t xml:space="preserve">153 </w:t>
      </w:r>
      <w:r w:rsidR="00074BE7">
        <w:rPr>
          <w:rFonts w:ascii="Times New Roman" w:hAnsi="Times New Roman"/>
          <w:sz w:val="28"/>
        </w:rPr>
        <w:t>ТК</w:t>
      </w:r>
      <w:r w:rsidRPr="008F6F5F">
        <w:rPr>
          <w:rFonts w:ascii="Times New Roman" w:hAnsi="Times New Roman"/>
          <w:sz w:val="28"/>
        </w:rPr>
        <w:t xml:space="preserve"> РФ.</w:t>
      </w:r>
    </w:p>
    <w:p w14:paraId="1A6B21D1" w14:textId="77777777" w:rsidR="006339D7" w:rsidRDefault="003950BA" w:rsidP="00875FA5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875FA5">
        <w:rPr>
          <w:rFonts w:ascii="Times New Roman" w:hAnsi="Times New Roman"/>
          <w:sz w:val="28"/>
        </w:rPr>
        <w:t>14</w:t>
      </w:r>
      <w:r w:rsidRPr="008F6F5F">
        <w:rPr>
          <w:rFonts w:ascii="Times New Roman" w:hAnsi="Times New Roman"/>
          <w:sz w:val="28"/>
        </w:rPr>
        <w:t xml:space="preserve">. Премирование всех категорий работников осуществляется согласно </w:t>
      </w:r>
      <w:r w:rsidR="00875FA5" w:rsidRPr="00875FA5">
        <w:rPr>
          <w:rFonts w:ascii="Times New Roman" w:hAnsi="Times New Roman"/>
          <w:iCs/>
          <w:sz w:val="28"/>
        </w:rPr>
        <w:t>Положени</w:t>
      </w:r>
      <w:r w:rsidR="00875FA5">
        <w:rPr>
          <w:rFonts w:ascii="Times New Roman" w:hAnsi="Times New Roman"/>
          <w:iCs/>
          <w:sz w:val="28"/>
        </w:rPr>
        <w:t>ю</w:t>
      </w:r>
      <w:r w:rsidR="00875FA5" w:rsidRPr="00875FA5">
        <w:rPr>
          <w:rFonts w:ascii="Times New Roman" w:hAnsi="Times New Roman"/>
          <w:iCs/>
          <w:sz w:val="28"/>
        </w:rPr>
        <w:t xml:space="preserve"> об оплате труда, надбавках, стимулирующих выплатах и материальной помощи работникам ГАУ ЦСП МС РТ</w:t>
      </w:r>
      <w:r w:rsidR="00875FA5">
        <w:rPr>
          <w:rFonts w:ascii="Times New Roman" w:hAnsi="Times New Roman"/>
          <w:sz w:val="28"/>
        </w:rPr>
        <w:t>.</w:t>
      </w:r>
    </w:p>
    <w:p w14:paraId="1AFD0853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875FA5">
        <w:rPr>
          <w:rFonts w:ascii="Times New Roman" w:hAnsi="Times New Roman"/>
          <w:sz w:val="28"/>
        </w:rPr>
        <w:t>15</w:t>
      </w:r>
      <w:r w:rsidRPr="008F6F5F">
        <w:rPr>
          <w:rFonts w:ascii="Times New Roman" w:hAnsi="Times New Roman"/>
          <w:sz w:val="28"/>
        </w:rPr>
        <w:t xml:space="preserve">. </w:t>
      </w:r>
      <w:r w:rsidR="00222AE0" w:rsidRPr="008F6F5F">
        <w:rPr>
          <w:rFonts w:ascii="Times New Roman" w:hAnsi="Times New Roman"/>
          <w:bCs/>
          <w:sz w:val="28"/>
        </w:rPr>
        <w:t>При совмещении</w:t>
      </w:r>
      <w:r w:rsidRPr="008F6F5F">
        <w:rPr>
          <w:rFonts w:ascii="Times New Roman" w:hAnsi="Times New Roman"/>
          <w:bCs/>
          <w:sz w:val="28"/>
        </w:rPr>
        <w:t xml:space="preserve"> профессий (должностей), расширении зон </w:t>
      </w:r>
      <w:r w:rsidR="00074BE7" w:rsidRPr="008F6F5F">
        <w:rPr>
          <w:rFonts w:ascii="Times New Roman" w:hAnsi="Times New Roman"/>
          <w:bCs/>
          <w:sz w:val="28"/>
        </w:rPr>
        <w:t>обслужи</w:t>
      </w:r>
      <w:r w:rsidR="00074BE7">
        <w:rPr>
          <w:rFonts w:ascii="Times New Roman" w:hAnsi="Times New Roman"/>
          <w:bCs/>
          <w:sz w:val="28"/>
        </w:rPr>
        <w:t>в</w:t>
      </w:r>
      <w:r w:rsidR="00074BE7" w:rsidRPr="008F6F5F">
        <w:rPr>
          <w:rFonts w:ascii="Times New Roman" w:hAnsi="Times New Roman"/>
          <w:bCs/>
          <w:sz w:val="28"/>
        </w:rPr>
        <w:t>ания</w:t>
      </w:r>
      <w:r w:rsidRPr="008F6F5F">
        <w:rPr>
          <w:rFonts w:ascii="Times New Roman" w:hAnsi="Times New Roman"/>
          <w:bCs/>
          <w:sz w:val="28"/>
        </w:rPr>
        <w:t xml:space="preserve">, увеличении объема работы или исполнении </w:t>
      </w:r>
      <w:r w:rsidR="00222AE0" w:rsidRPr="008F6F5F">
        <w:rPr>
          <w:rFonts w:ascii="Times New Roman" w:hAnsi="Times New Roman"/>
          <w:bCs/>
          <w:sz w:val="28"/>
        </w:rPr>
        <w:t>обязанностей временно</w:t>
      </w:r>
      <w:r w:rsidRPr="008F6F5F">
        <w:rPr>
          <w:rFonts w:ascii="Times New Roman" w:hAnsi="Times New Roman"/>
          <w:bCs/>
          <w:sz w:val="28"/>
        </w:rPr>
        <w:t xml:space="preserve"> отсутствующего работника без освобождения от работы, определенной трудовым договором, работнику производится доплата.</w:t>
      </w:r>
      <w:r w:rsidRPr="008F6F5F">
        <w:rPr>
          <w:rFonts w:ascii="Times New Roman" w:hAnsi="Times New Roman"/>
          <w:sz w:val="28"/>
        </w:rPr>
        <w:t xml:space="preserve"> Размер доплаты устанавливается по соглашению сторон трудового договора (ст</w:t>
      </w:r>
      <w:r w:rsidR="005A7191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151 ТК РФ).</w:t>
      </w:r>
    </w:p>
    <w:p w14:paraId="783510DF" w14:textId="77777777" w:rsidR="003950BA" w:rsidRPr="008F6F5F" w:rsidRDefault="003950BA">
      <w:pPr>
        <w:pStyle w:val="21"/>
        <w:tabs>
          <w:tab w:val="left" w:pos="567"/>
          <w:tab w:val="left" w:pos="1276"/>
        </w:tabs>
        <w:spacing w:line="240" w:lineRule="auto"/>
        <w:rPr>
          <w:rFonts w:cs="Arial"/>
        </w:rPr>
      </w:pPr>
      <w:r w:rsidRPr="008F6F5F">
        <w:rPr>
          <w:rFonts w:cs="Arial"/>
        </w:rPr>
        <w:t>4.</w:t>
      </w:r>
      <w:r w:rsidR="006633EF">
        <w:rPr>
          <w:rFonts w:cs="Arial"/>
        </w:rPr>
        <w:t>16</w:t>
      </w:r>
      <w:r w:rsidRPr="008F6F5F">
        <w:rPr>
          <w:rFonts w:cs="Arial"/>
        </w:rPr>
        <w:t xml:space="preserve">. Работающим в организации докторам и кандидатам наук </w:t>
      </w:r>
      <w:r w:rsidR="00074BE7" w:rsidRPr="008F6F5F">
        <w:rPr>
          <w:rFonts w:cs="Arial"/>
        </w:rPr>
        <w:t>устанавли</w:t>
      </w:r>
      <w:r w:rsidR="00074BE7">
        <w:rPr>
          <w:rFonts w:cs="Arial"/>
        </w:rPr>
        <w:t>в</w:t>
      </w:r>
      <w:r w:rsidR="00074BE7" w:rsidRPr="008F6F5F">
        <w:rPr>
          <w:rFonts w:cs="Arial"/>
        </w:rPr>
        <w:t>аются</w:t>
      </w:r>
      <w:r w:rsidRPr="008F6F5F">
        <w:rPr>
          <w:rFonts w:cs="Arial"/>
        </w:rPr>
        <w:t xml:space="preserve"> ежемесячные доплаты в размере </w:t>
      </w:r>
      <w:r w:rsidR="006633EF">
        <w:rPr>
          <w:rFonts w:cs="Arial"/>
        </w:rPr>
        <w:t>25% от должностного оклада.</w:t>
      </w:r>
    </w:p>
    <w:p w14:paraId="26D5281C" w14:textId="77777777" w:rsidR="003950BA" w:rsidRPr="00346353" w:rsidRDefault="003950BA" w:rsidP="006633EF">
      <w:pPr>
        <w:tabs>
          <w:tab w:val="left" w:pos="1276"/>
        </w:tabs>
        <w:ind w:firstLine="567"/>
        <w:rPr>
          <w:rFonts w:ascii="Times New Roman" w:hAnsi="Times New Roman"/>
          <w:color w:val="000000"/>
          <w:sz w:val="28"/>
        </w:rPr>
      </w:pPr>
      <w:r w:rsidRPr="008F6F5F">
        <w:rPr>
          <w:rFonts w:ascii="Times New Roman" w:hAnsi="Times New Roman"/>
          <w:sz w:val="28"/>
        </w:rPr>
        <w:t>4.</w:t>
      </w:r>
      <w:r w:rsidR="006633EF">
        <w:rPr>
          <w:rFonts w:ascii="Times New Roman" w:hAnsi="Times New Roman"/>
          <w:sz w:val="28"/>
        </w:rPr>
        <w:t>17</w:t>
      </w:r>
      <w:r w:rsidRPr="008F6F5F">
        <w:rPr>
          <w:rFonts w:ascii="Times New Roman" w:hAnsi="Times New Roman"/>
          <w:sz w:val="28"/>
        </w:rPr>
        <w:t xml:space="preserve">. Заработная плата работников в связи с нерабочими праздничными днями не уменьшается. </w:t>
      </w:r>
    </w:p>
    <w:p w14:paraId="5A707FA1" w14:textId="77777777" w:rsidR="003950BA" w:rsidRPr="00292064" w:rsidRDefault="003950BA">
      <w:pPr>
        <w:tabs>
          <w:tab w:val="left" w:pos="1276"/>
        </w:tabs>
        <w:ind w:firstLine="567"/>
        <w:rPr>
          <w:rFonts w:ascii="Times New Roman" w:hAnsi="Times New Roman"/>
          <w:bCs/>
          <w:sz w:val="28"/>
        </w:rPr>
      </w:pPr>
      <w:r w:rsidRPr="00292064">
        <w:rPr>
          <w:rFonts w:ascii="Times New Roman" w:hAnsi="Times New Roman"/>
          <w:bCs/>
          <w:sz w:val="28"/>
        </w:rPr>
        <w:t>Наличие в календарном месяце нерабочих праздничных дней не является основанием для снижения заработной платы работникам, получающим оклад (должностной оклад) (ст</w:t>
      </w:r>
      <w:r w:rsidR="0079341C" w:rsidRPr="00292064">
        <w:rPr>
          <w:rFonts w:ascii="Times New Roman" w:hAnsi="Times New Roman"/>
          <w:bCs/>
          <w:sz w:val="28"/>
        </w:rPr>
        <w:t>атья</w:t>
      </w:r>
      <w:r w:rsidRPr="00292064">
        <w:rPr>
          <w:rFonts w:ascii="Times New Roman" w:hAnsi="Times New Roman"/>
          <w:bCs/>
          <w:sz w:val="28"/>
        </w:rPr>
        <w:t xml:space="preserve"> 112 ТК РФ).</w:t>
      </w:r>
    </w:p>
    <w:p w14:paraId="28DD2BF1" w14:textId="77777777" w:rsidR="0036356F" w:rsidRDefault="003F6E92" w:rsidP="003F6E92">
      <w:pPr>
        <w:tabs>
          <w:tab w:val="left" w:pos="993"/>
          <w:tab w:val="left" w:pos="1276"/>
        </w:tabs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</w:t>
      </w:r>
      <w:r w:rsidR="0036356F" w:rsidRPr="008F6F5F">
        <w:rPr>
          <w:rFonts w:ascii="Times New Roman" w:hAnsi="Times New Roman"/>
          <w:sz w:val="28"/>
        </w:rPr>
        <w:t>4.</w:t>
      </w:r>
      <w:r w:rsidR="006633EF">
        <w:rPr>
          <w:rFonts w:ascii="Times New Roman" w:hAnsi="Times New Roman"/>
          <w:sz w:val="28"/>
        </w:rPr>
        <w:t>18</w:t>
      </w:r>
      <w:r w:rsidR="0036356F" w:rsidRPr="008F6F5F">
        <w:rPr>
          <w:rFonts w:ascii="Times New Roman" w:hAnsi="Times New Roman"/>
          <w:sz w:val="28"/>
        </w:rPr>
        <w:t xml:space="preserve">.  Работникам, направляемым в служебную командировку, </w:t>
      </w:r>
      <w:r w:rsidR="0036356F" w:rsidRPr="0079341C">
        <w:rPr>
          <w:rFonts w:ascii="Times New Roman" w:hAnsi="Times New Roman"/>
          <w:sz w:val="28"/>
        </w:rPr>
        <w:t>служебную поездку</w:t>
      </w:r>
      <w:r>
        <w:rPr>
          <w:rFonts w:ascii="Times New Roman" w:hAnsi="Times New Roman"/>
          <w:sz w:val="28"/>
        </w:rPr>
        <w:t xml:space="preserve"> </w:t>
      </w:r>
      <w:r w:rsidR="0036356F" w:rsidRPr="008F6F5F">
        <w:rPr>
          <w:rFonts w:ascii="Times New Roman" w:hAnsi="Times New Roman"/>
          <w:sz w:val="28"/>
        </w:rPr>
        <w:t>возмещаются все связанные с не</w:t>
      </w:r>
      <w:r w:rsidR="0036356F">
        <w:rPr>
          <w:rFonts w:ascii="Times New Roman" w:hAnsi="Times New Roman"/>
          <w:sz w:val="28"/>
        </w:rPr>
        <w:t xml:space="preserve">й </w:t>
      </w:r>
      <w:r w:rsidR="0036356F" w:rsidRPr="008F6F5F">
        <w:rPr>
          <w:rFonts w:ascii="Times New Roman" w:hAnsi="Times New Roman"/>
          <w:sz w:val="28"/>
        </w:rPr>
        <w:t>расходы в соответствии с</w:t>
      </w:r>
      <w:r>
        <w:rPr>
          <w:rFonts w:ascii="Times New Roman" w:hAnsi="Times New Roman"/>
          <w:sz w:val="28"/>
        </w:rPr>
        <w:t xml:space="preserve"> </w:t>
      </w:r>
      <w:r w:rsidR="0036356F" w:rsidRPr="00FD3E35">
        <w:rPr>
          <w:rFonts w:ascii="Times New Roman" w:hAnsi="Times New Roman"/>
          <w:color w:val="000000"/>
          <w:sz w:val="28"/>
        </w:rPr>
        <w:t>Положением</w:t>
      </w:r>
      <w:r w:rsidRPr="00FD3E35">
        <w:rPr>
          <w:rFonts w:ascii="Times New Roman" w:hAnsi="Times New Roman"/>
          <w:color w:val="000000"/>
          <w:sz w:val="28"/>
        </w:rPr>
        <w:t xml:space="preserve"> </w:t>
      </w:r>
      <w:r w:rsidR="006633EF" w:rsidRPr="00FD3E35">
        <w:rPr>
          <w:rFonts w:ascii="Times New Roman" w:hAnsi="Times New Roman"/>
          <w:sz w:val="28"/>
        </w:rPr>
        <w:t>о командировании</w:t>
      </w:r>
      <w:r w:rsidR="0036356F" w:rsidRPr="00FD3E35">
        <w:rPr>
          <w:rFonts w:ascii="Times New Roman" w:hAnsi="Times New Roman"/>
          <w:sz w:val="28"/>
        </w:rPr>
        <w:t>.</w:t>
      </w:r>
    </w:p>
    <w:p w14:paraId="47EB77F8" w14:textId="77777777" w:rsidR="00F03615" w:rsidRPr="0079341C" w:rsidRDefault="00F03615" w:rsidP="00F03615">
      <w:pPr>
        <w:ind w:firstLine="567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>4.</w:t>
      </w:r>
      <w:r w:rsidR="006633EF">
        <w:rPr>
          <w:rFonts w:ascii="Times New Roman" w:hAnsi="Times New Roman"/>
          <w:sz w:val="28"/>
        </w:rPr>
        <w:t>19</w:t>
      </w:r>
      <w:r w:rsidRPr="0079341C">
        <w:rPr>
          <w:rFonts w:ascii="Times New Roman" w:hAnsi="Times New Roman"/>
          <w:sz w:val="28"/>
        </w:rPr>
        <w:t xml:space="preserve">. При выплате заработной платы </w:t>
      </w:r>
      <w:r w:rsidR="0079341C">
        <w:rPr>
          <w:rFonts w:ascii="Times New Roman" w:hAnsi="Times New Roman"/>
          <w:sz w:val="28"/>
        </w:rPr>
        <w:t>Р</w:t>
      </w:r>
      <w:r w:rsidRPr="0079341C">
        <w:rPr>
          <w:rFonts w:ascii="Times New Roman" w:hAnsi="Times New Roman"/>
          <w:sz w:val="28"/>
        </w:rPr>
        <w:t>аботодатель извещает в письменной форме каждого работника:</w:t>
      </w:r>
    </w:p>
    <w:p w14:paraId="2F664082" w14:textId="77777777" w:rsidR="00F03615" w:rsidRPr="0079341C" w:rsidRDefault="00F03615" w:rsidP="00F03615">
      <w:pPr>
        <w:ind w:firstLine="567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>-  о составных частях заработной платы, причитающейся ему за соответствующий период;</w:t>
      </w:r>
    </w:p>
    <w:p w14:paraId="00C585C9" w14:textId="77777777" w:rsidR="00F03615" w:rsidRPr="00292064" w:rsidRDefault="00F03615" w:rsidP="00F03615">
      <w:pPr>
        <w:ind w:firstLine="567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 xml:space="preserve">-  </w:t>
      </w:r>
      <w:r w:rsidRPr="00292064">
        <w:rPr>
          <w:rFonts w:ascii="Times New Roman" w:hAnsi="Times New Roman"/>
          <w:sz w:val="28"/>
        </w:rPr>
        <w:t xml:space="preserve">о размерах иных сумм, начисленных работнику, в том числе денежной компенсации за нарушение </w:t>
      </w:r>
      <w:r w:rsidR="0079341C" w:rsidRPr="00292064">
        <w:rPr>
          <w:rFonts w:ascii="Times New Roman" w:hAnsi="Times New Roman"/>
          <w:sz w:val="28"/>
        </w:rPr>
        <w:t>Р</w:t>
      </w:r>
      <w:r w:rsidRPr="00292064">
        <w:rPr>
          <w:rFonts w:ascii="Times New Roman" w:hAnsi="Times New Roman"/>
          <w:sz w:val="28"/>
        </w:rPr>
        <w:t xml:space="preserve">аботодателем установленного срока </w:t>
      </w:r>
      <w:r w:rsidR="0079341C" w:rsidRPr="00292064">
        <w:rPr>
          <w:rFonts w:ascii="Times New Roman" w:hAnsi="Times New Roman"/>
          <w:sz w:val="28"/>
        </w:rPr>
        <w:t xml:space="preserve">для </w:t>
      </w:r>
      <w:r w:rsidRPr="00292064">
        <w:rPr>
          <w:rFonts w:ascii="Times New Roman" w:hAnsi="Times New Roman"/>
          <w:sz w:val="28"/>
        </w:rPr>
        <w:t>выплаты заработной платы, оплаты отпуска, выплат при увольнении и (или) других выплат, причитающихся работнику;</w:t>
      </w:r>
    </w:p>
    <w:p w14:paraId="34AA193B" w14:textId="77777777" w:rsidR="00F03615" w:rsidRPr="0079341C" w:rsidRDefault="00F03615" w:rsidP="00F03615">
      <w:pPr>
        <w:ind w:firstLine="567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>-       о размерах и об основаниях произведенных удержаний;</w:t>
      </w:r>
    </w:p>
    <w:p w14:paraId="7C96C286" w14:textId="77777777" w:rsidR="00F03615" w:rsidRPr="0079341C" w:rsidRDefault="00F03615" w:rsidP="00F03615">
      <w:pPr>
        <w:ind w:firstLine="567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>-       об общей денежной сумме, подлежащей выплате.</w:t>
      </w:r>
    </w:p>
    <w:p w14:paraId="3EB18F12" w14:textId="77777777" w:rsidR="00F03615" w:rsidRDefault="00F03615" w:rsidP="00F03615">
      <w:pPr>
        <w:ind w:firstLine="567"/>
        <w:rPr>
          <w:rFonts w:ascii="Times New Roman" w:hAnsi="Times New Roman"/>
          <w:sz w:val="28"/>
        </w:rPr>
      </w:pPr>
      <w:r w:rsidRPr="0079341C">
        <w:rPr>
          <w:rFonts w:ascii="Times New Roman" w:hAnsi="Times New Roman"/>
          <w:sz w:val="28"/>
        </w:rPr>
        <w:t xml:space="preserve">Форма расчетного листка утверждается </w:t>
      </w:r>
      <w:r w:rsidR="0079341C">
        <w:rPr>
          <w:rFonts w:ascii="Times New Roman" w:hAnsi="Times New Roman"/>
          <w:sz w:val="28"/>
        </w:rPr>
        <w:t>Р</w:t>
      </w:r>
      <w:r w:rsidRPr="0079341C">
        <w:rPr>
          <w:rFonts w:ascii="Times New Roman" w:hAnsi="Times New Roman"/>
          <w:sz w:val="28"/>
        </w:rPr>
        <w:t xml:space="preserve">аботодателем с учетом </w:t>
      </w:r>
      <w:r w:rsidR="00222AE0" w:rsidRPr="0079341C">
        <w:rPr>
          <w:rFonts w:ascii="Times New Roman" w:hAnsi="Times New Roman"/>
          <w:sz w:val="28"/>
        </w:rPr>
        <w:t>мнения Профсоюзного</w:t>
      </w:r>
      <w:r w:rsidRPr="0079341C">
        <w:rPr>
          <w:rFonts w:ascii="Times New Roman" w:hAnsi="Times New Roman"/>
          <w:sz w:val="28"/>
        </w:rPr>
        <w:t xml:space="preserve"> комитета.</w:t>
      </w:r>
    </w:p>
    <w:p w14:paraId="3CCA757D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4.3</w:t>
      </w:r>
      <w:r w:rsidR="002F3DEF">
        <w:rPr>
          <w:rFonts w:ascii="Times New Roman" w:hAnsi="Times New Roman"/>
          <w:sz w:val="28"/>
        </w:rPr>
        <w:t>2</w:t>
      </w:r>
      <w:r w:rsidRPr="008F6F5F">
        <w:rPr>
          <w:rFonts w:ascii="Times New Roman" w:hAnsi="Times New Roman"/>
          <w:sz w:val="28"/>
        </w:rPr>
        <w:t>. Работодатель обязуется:</w:t>
      </w:r>
    </w:p>
    <w:p w14:paraId="3E0A0EFB" w14:textId="77777777" w:rsidR="003950BA" w:rsidRPr="008F6F5F" w:rsidRDefault="003950BA" w:rsidP="00F27770">
      <w:pPr>
        <w:numPr>
          <w:ilvl w:val="0"/>
          <w:numId w:val="22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выплачивать заработную плату </w:t>
      </w:r>
      <w:r w:rsidR="008E0648" w:rsidRPr="008F6F5F">
        <w:rPr>
          <w:rFonts w:ascii="Times New Roman" w:hAnsi="Times New Roman"/>
          <w:sz w:val="28"/>
        </w:rPr>
        <w:t>не реже чем каждые полмесяца</w:t>
      </w:r>
      <w:r w:rsidRPr="008F6F5F">
        <w:rPr>
          <w:rFonts w:ascii="Times New Roman" w:hAnsi="Times New Roman"/>
          <w:sz w:val="28"/>
        </w:rPr>
        <w:t xml:space="preserve">, </w:t>
      </w:r>
      <w:r w:rsidR="00440493">
        <w:rPr>
          <w:rFonts w:ascii="Times New Roman" w:hAnsi="Times New Roman"/>
          <w:sz w:val="28"/>
        </w:rPr>
        <w:t xml:space="preserve">20 </w:t>
      </w:r>
      <w:r w:rsidRPr="008F6F5F">
        <w:rPr>
          <w:rFonts w:ascii="Times New Roman" w:hAnsi="Times New Roman"/>
          <w:sz w:val="28"/>
        </w:rPr>
        <w:t xml:space="preserve">и </w:t>
      </w:r>
      <w:r w:rsidR="00440493">
        <w:rPr>
          <w:rFonts w:ascii="Times New Roman" w:hAnsi="Times New Roman"/>
          <w:sz w:val="28"/>
        </w:rPr>
        <w:t xml:space="preserve">5 </w:t>
      </w:r>
      <w:r w:rsidRPr="008F6F5F">
        <w:rPr>
          <w:rFonts w:ascii="Times New Roman" w:hAnsi="Times New Roman"/>
          <w:sz w:val="28"/>
        </w:rPr>
        <w:t>числа каждого месяца</w:t>
      </w:r>
      <w:r w:rsidR="0079341C">
        <w:rPr>
          <w:rFonts w:ascii="Times New Roman" w:hAnsi="Times New Roman"/>
          <w:sz w:val="28"/>
        </w:rPr>
        <w:t>.</w:t>
      </w:r>
      <w:r w:rsidR="003F6E92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При совпадении дня выплаты с выходным или нерабочим праздничным днем выплата производится накануне этого дня (ст</w:t>
      </w:r>
      <w:r w:rsidR="00413A37">
        <w:rPr>
          <w:rFonts w:ascii="Times New Roman" w:hAnsi="Times New Roman"/>
          <w:sz w:val="28"/>
        </w:rPr>
        <w:t>атья</w:t>
      </w:r>
      <w:r w:rsidRPr="008F6F5F">
        <w:rPr>
          <w:rFonts w:ascii="Times New Roman" w:hAnsi="Times New Roman"/>
          <w:sz w:val="28"/>
        </w:rPr>
        <w:t xml:space="preserve"> 136 ТК РФ);</w:t>
      </w:r>
    </w:p>
    <w:p w14:paraId="22ED9378" w14:textId="77777777" w:rsidR="007F3925" w:rsidRPr="008F6F5F" w:rsidRDefault="007F3925" w:rsidP="007F3925">
      <w:pPr>
        <w:pStyle w:val="30"/>
        <w:numPr>
          <w:ilvl w:val="0"/>
          <w:numId w:val="22"/>
        </w:numPr>
        <w:tabs>
          <w:tab w:val="clear" w:pos="927"/>
          <w:tab w:val="num" w:pos="1134"/>
        </w:tabs>
        <w:spacing w:line="240" w:lineRule="auto"/>
        <w:rPr>
          <w:b w:val="0"/>
        </w:rPr>
      </w:pPr>
      <w:r w:rsidRPr="008F6F5F">
        <w:rPr>
          <w:b w:val="0"/>
        </w:rPr>
        <w:t>выплачивать заработную плату в денежной форме, в рублях;</w:t>
      </w:r>
    </w:p>
    <w:p w14:paraId="0F3F25BC" w14:textId="77777777" w:rsidR="002F3DEF" w:rsidRDefault="003F6E92" w:rsidP="002F3DEF">
      <w:pPr>
        <w:pStyle w:val="30"/>
        <w:spacing w:line="240" w:lineRule="auto"/>
        <w:rPr>
          <w:b w:val="0"/>
          <w:color w:val="000000"/>
        </w:rPr>
      </w:pPr>
      <w:r>
        <w:rPr>
          <w:b w:val="0"/>
          <w:color w:val="000000"/>
        </w:rPr>
        <w:t xml:space="preserve">-   </w:t>
      </w:r>
      <w:r w:rsidR="002F3DEF">
        <w:rPr>
          <w:b w:val="0"/>
          <w:color w:val="000000"/>
        </w:rPr>
        <w:t xml:space="preserve"> </w:t>
      </w:r>
      <w:r w:rsidR="003950BA" w:rsidRPr="007F3925">
        <w:rPr>
          <w:b w:val="0"/>
          <w:color w:val="000000"/>
        </w:rPr>
        <w:t xml:space="preserve">не допускать выплату заработной платы в бонах, купонах, в форме долговых обязательств, расписок, а также в виде спиртных напитков, наркотических, ядовитых, вредных и иных токсических веществ, оружия, </w:t>
      </w:r>
      <w:r w:rsidR="002F3DEF" w:rsidRPr="007F3925">
        <w:rPr>
          <w:b w:val="0"/>
          <w:color w:val="000000"/>
        </w:rPr>
        <w:t xml:space="preserve">боеприпасов и других предметов, в отношении которых установлены запреты или </w:t>
      </w:r>
      <w:r w:rsidR="002F3DEF" w:rsidRPr="007F3925">
        <w:rPr>
          <w:b w:val="0"/>
          <w:color w:val="000000"/>
        </w:rPr>
        <w:lastRenderedPageBreak/>
        <w:t xml:space="preserve">ограничения на их свободный оборот (статья 131 ТК РФ); </w:t>
      </w:r>
    </w:p>
    <w:p w14:paraId="04974730" w14:textId="77777777" w:rsidR="002F3DEF" w:rsidRDefault="002F3DEF" w:rsidP="00440493">
      <w:pPr>
        <w:pStyle w:val="30"/>
        <w:spacing w:line="240" w:lineRule="auto"/>
        <w:rPr>
          <w:b w:val="0"/>
          <w:color w:val="000000"/>
        </w:rPr>
      </w:pPr>
      <w:r>
        <w:rPr>
          <w:b w:val="0"/>
          <w:bCs/>
          <w:color w:val="000000"/>
        </w:rPr>
        <w:t xml:space="preserve">- </w:t>
      </w:r>
      <w:r w:rsidRPr="002F3DEF">
        <w:rPr>
          <w:b w:val="0"/>
          <w:bCs/>
          <w:color w:val="000000"/>
        </w:rPr>
        <w:t>п</w:t>
      </w:r>
      <w:r w:rsidRPr="002F3DEF">
        <w:rPr>
          <w:b w:val="0"/>
          <w:color w:val="000000"/>
        </w:rPr>
        <w:t xml:space="preserve">роизводить индексацию (повышение) тарифных ставок (должностных окладов) не реже </w:t>
      </w:r>
      <w:r w:rsidR="00440493">
        <w:rPr>
          <w:b w:val="0"/>
          <w:color w:val="000000"/>
        </w:rPr>
        <w:t>одного</w:t>
      </w:r>
      <w:r w:rsidRPr="002F3DEF">
        <w:rPr>
          <w:b w:val="0"/>
          <w:color w:val="000000"/>
        </w:rPr>
        <w:t xml:space="preserve"> раз</w:t>
      </w:r>
      <w:r w:rsidR="00440493">
        <w:rPr>
          <w:b w:val="0"/>
          <w:color w:val="000000"/>
        </w:rPr>
        <w:t>а</w:t>
      </w:r>
      <w:r w:rsidRPr="002F3DEF">
        <w:rPr>
          <w:b w:val="0"/>
          <w:color w:val="000000"/>
        </w:rPr>
        <w:t xml:space="preserve"> в год с учетом</w:t>
      </w:r>
      <w:r w:rsidR="003F6E92">
        <w:rPr>
          <w:b w:val="0"/>
          <w:color w:val="000000"/>
        </w:rPr>
        <w:t xml:space="preserve"> </w:t>
      </w:r>
      <w:r w:rsidR="00440493" w:rsidRPr="00440493">
        <w:rPr>
          <w:b w:val="0"/>
          <w:color w:val="000000"/>
        </w:rPr>
        <w:t xml:space="preserve">мнения </w:t>
      </w:r>
      <w:r w:rsidR="00440493">
        <w:rPr>
          <w:b w:val="0"/>
          <w:color w:val="000000"/>
        </w:rPr>
        <w:t>Учредителя - Министерства спорт</w:t>
      </w:r>
      <w:r w:rsidR="00FD3E35">
        <w:rPr>
          <w:b w:val="0"/>
          <w:color w:val="000000"/>
        </w:rPr>
        <w:t>а</w:t>
      </w:r>
      <w:r w:rsidR="00440493">
        <w:rPr>
          <w:b w:val="0"/>
          <w:color w:val="000000"/>
        </w:rPr>
        <w:t xml:space="preserve"> Республики Татарстан;</w:t>
      </w:r>
    </w:p>
    <w:p w14:paraId="3A929E28" w14:textId="77777777" w:rsidR="003950BA" w:rsidRPr="003E108A" w:rsidRDefault="003950BA" w:rsidP="00F27770">
      <w:pPr>
        <w:numPr>
          <w:ilvl w:val="0"/>
          <w:numId w:val="22"/>
        </w:numPr>
        <w:tabs>
          <w:tab w:val="clear" w:pos="927"/>
          <w:tab w:val="num" w:pos="1134"/>
        </w:tabs>
        <w:rPr>
          <w:rFonts w:ascii="Times New Roman" w:hAnsi="Times New Roman"/>
          <w:bCs/>
          <w:iCs/>
          <w:sz w:val="28"/>
        </w:rPr>
      </w:pPr>
      <w:r w:rsidRPr="003E108A">
        <w:rPr>
          <w:rFonts w:ascii="Times New Roman" w:hAnsi="Times New Roman"/>
          <w:bCs/>
          <w:iCs/>
          <w:sz w:val="28"/>
        </w:rPr>
        <w:t>своевременно корректировать размер тарифных ставок (</w:t>
      </w:r>
      <w:r w:rsidR="00413A37" w:rsidRPr="003E108A">
        <w:rPr>
          <w:rFonts w:ascii="Times New Roman" w:hAnsi="Times New Roman"/>
          <w:bCs/>
          <w:iCs/>
          <w:sz w:val="28"/>
        </w:rPr>
        <w:t xml:space="preserve">должностных </w:t>
      </w:r>
      <w:r w:rsidRPr="003E108A">
        <w:rPr>
          <w:rFonts w:ascii="Times New Roman" w:hAnsi="Times New Roman"/>
          <w:bCs/>
          <w:iCs/>
          <w:sz w:val="28"/>
        </w:rPr>
        <w:t xml:space="preserve">окладов) работников с тем, чтобы </w:t>
      </w:r>
      <w:r w:rsidR="00413A37" w:rsidRPr="003E108A">
        <w:rPr>
          <w:rFonts w:ascii="Times New Roman" w:hAnsi="Times New Roman"/>
          <w:bCs/>
          <w:iCs/>
          <w:sz w:val="28"/>
        </w:rPr>
        <w:t>доля условно-постоянной части в структуре за</w:t>
      </w:r>
      <w:r w:rsidR="00440493">
        <w:rPr>
          <w:rFonts w:ascii="Times New Roman" w:hAnsi="Times New Roman"/>
          <w:bCs/>
          <w:iCs/>
          <w:sz w:val="28"/>
        </w:rPr>
        <w:t>работной платы (</w:t>
      </w:r>
      <w:r w:rsidR="00413A37" w:rsidRPr="003E108A">
        <w:rPr>
          <w:rFonts w:ascii="Times New Roman" w:hAnsi="Times New Roman"/>
          <w:bCs/>
          <w:iCs/>
          <w:sz w:val="28"/>
        </w:rPr>
        <w:t xml:space="preserve">должностной оклад) </w:t>
      </w:r>
      <w:r w:rsidRPr="003E108A">
        <w:rPr>
          <w:rFonts w:ascii="Times New Roman" w:hAnsi="Times New Roman"/>
          <w:bCs/>
          <w:iCs/>
          <w:sz w:val="28"/>
        </w:rPr>
        <w:t xml:space="preserve">составляла не менее </w:t>
      </w:r>
      <w:r w:rsidR="00440493">
        <w:rPr>
          <w:rFonts w:ascii="Times New Roman" w:hAnsi="Times New Roman"/>
          <w:bCs/>
          <w:iCs/>
          <w:sz w:val="28"/>
        </w:rPr>
        <w:t>пятидесяти процентов</w:t>
      </w:r>
      <w:r w:rsidR="003F6E92">
        <w:rPr>
          <w:rFonts w:ascii="Times New Roman" w:hAnsi="Times New Roman"/>
          <w:bCs/>
          <w:iCs/>
          <w:sz w:val="28"/>
        </w:rPr>
        <w:t xml:space="preserve"> </w:t>
      </w:r>
      <w:r w:rsidRPr="003E108A">
        <w:rPr>
          <w:rFonts w:ascii="Times New Roman" w:hAnsi="Times New Roman"/>
          <w:bCs/>
          <w:iCs/>
          <w:sz w:val="28"/>
        </w:rPr>
        <w:t>от общего его размера;</w:t>
      </w:r>
    </w:p>
    <w:p w14:paraId="25CA3455" w14:textId="77777777" w:rsidR="003950BA" w:rsidRPr="008F6F5F" w:rsidRDefault="003950BA" w:rsidP="00F27770">
      <w:pPr>
        <w:pStyle w:val="30"/>
        <w:numPr>
          <w:ilvl w:val="0"/>
          <w:numId w:val="22"/>
        </w:numPr>
        <w:tabs>
          <w:tab w:val="clear" w:pos="927"/>
          <w:tab w:val="num" w:pos="1134"/>
        </w:tabs>
        <w:spacing w:line="240" w:lineRule="auto"/>
        <w:rPr>
          <w:b w:val="0"/>
        </w:rPr>
      </w:pPr>
      <w:r w:rsidRPr="008F6F5F">
        <w:rPr>
          <w:b w:val="0"/>
        </w:rPr>
        <w:t xml:space="preserve">выплачивать денежную компенсацию при нарушении установленного срока выплаты заработной платы, оплаты отпуска, выплат при увольнении и других выплат, причитающихся работнику, в размере одной трехсотой </w:t>
      </w:r>
      <w:r w:rsidR="00440493">
        <w:rPr>
          <w:b w:val="0"/>
        </w:rPr>
        <w:t xml:space="preserve">процента </w:t>
      </w:r>
      <w:r w:rsidRPr="008F6F5F">
        <w:rPr>
          <w:b w:val="0"/>
        </w:rPr>
        <w:t xml:space="preserve">действующей в это время ставки рефинансирования Центрального банка </w:t>
      </w:r>
      <w:r w:rsidR="003F6E92">
        <w:rPr>
          <w:b w:val="0"/>
        </w:rPr>
        <w:t>РФ) от невыплаченных в срок сумм</w:t>
      </w:r>
      <w:r w:rsidRPr="008F6F5F">
        <w:rPr>
          <w:b w:val="0"/>
        </w:rPr>
        <w:t xml:space="preserve"> за каждый день задержки начиная со следующего дня после установленного срока выплаты по день фактического расчета включительно (независимо от наличия вины </w:t>
      </w:r>
      <w:r w:rsidR="00413A37">
        <w:rPr>
          <w:b w:val="0"/>
        </w:rPr>
        <w:t>Р</w:t>
      </w:r>
      <w:r w:rsidRPr="008F6F5F">
        <w:rPr>
          <w:b w:val="0"/>
        </w:rPr>
        <w:t>аботодателя) (ст</w:t>
      </w:r>
      <w:r w:rsidR="00413A37">
        <w:rPr>
          <w:b w:val="0"/>
        </w:rPr>
        <w:t xml:space="preserve">атья </w:t>
      </w:r>
      <w:r w:rsidRPr="008F6F5F">
        <w:rPr>
          <w:b w:val="0"/>
        </w:rPr>
        <w:t>236 ТК РФ);</w:t>
      </w:r>
    </w:p>
    <w:p w14:paraId="59466583" w14:textId="77777777" w:rsidR="003950BA" w:rsidRPr="008F6F5F" w:rsidRDefault="003950BA" w:rsidP="00FD3E35">
      <w:pPr>
        <w:pStyle w:val="30"/>
        <w:numPr>
          <w:ilvl w:val="0"/>
          <w:numId w:val="22"/>
        </w:numPr>
        <w:tabs>
          <w:tab w:val="clear" w:pos="927"/>
          <w:tab w:val="num" w:pos="1134"/>
        </w:tabs>
        <w:spacing w:line="240" w:lineRule="auto"/>
        <w:rPr>
          <w:b w:val="0"/>
        </w:rPr>
      </w:pPr>
      <w:r w:rsidRPr="008F6F5F">
        <w:rPr>
          <w:b w:val="0"/>
        </w:rPr>
        <w:t xml:space="preserve">производить индексацию сумм задержанной заработной платы вследствие инфляционных процессов в размере </w:t>
      </w:r>
      <w:r w:rsidR="008810A6" w:rsidRPr="003F6E92">
        <w:rPr>
          <w:b w:val="0"/>
        </w:rPr>
        <w:t>2%</w:t>
      </w:r>
      <w:r w:rsidR="008810A6">
        <w:rPr>
          <w:b w:val="0"/>
        </w:rPr>
        <w:t xml:space="preserve"> (</w:t>
      </w:r>
      <w:r w:rsidRPr="008F6F5F">
        <w:rPr>
          <w:b w:val="0"/>
        </w:rPr>
        <w:t>не ниже величины инфляции) (</w:t>
      </w:r>
      <w:r w:rsidR="009A79BC">
        <w:rPr>
          <w:b w:val="0"/>
        </w:rPr>
        <w:t>п</w:t>
      </w:r>
      <w:r w:rsidRPr="008F6F5F">
        <w:rPr>
          <w:b w:val="0"/>
        </w:rPr>
        <w:t>остановление Пленума Верховного суда РФ от 17</w:t>
      </w:r>
      <w:r w:rsidR="009A79BC">
        <w:rPr>
          <w:b w:val="0"/>
        </w:rPr>
        <w:t>.03.</w:t>
      </w:r>
      <w:r w:rsidRPr="008F6F5F">
        <w:rPr>
          <w:b w:val="0"/>
        </w:rPr>
        <w:t>2004 № 2);</w:t>
      </w:r>
    </w:p>
    <w:p w14:paraId="7CB13B1D" w14:textId="77777777" w:rsidR="00FD3E35" w:rsidRPr="00FD3E35" w:rsidRDefault="003950BA" w:rsidP="00FD3E35">
      <w:pPr>
        <w:pStyle w:val="30"/>
        <w:numPr>
          <w:ilvl w:val="0"/>
          <w:numId w:val="22"/>
        </w:numPr>
        <w:tabs>
          <w:tab w:val="clear" w:pos="927"/>
          <w:tab w:val="num" w:pos="1134"/>
        </w:tabs>
        <w:spacing w:line="240" w:lineRule="auto"/>
        <w:rPr>
          <w:b w:val="0"/>
          <w:color w:val="000000"/>
        </w:rPr>
      </w:pPr>
      <w:r w:rsidRPr="00FD3E35">
        <w:rPr>
          <w:b w:val="0"/>
        </w:rPr>
        <w:t xml:space="preserve">оплачивать время в случае приостановки работы работником в связи с задержкой выплаты заработной платы на срок более 15 дней </w:t>
      </w:r>
      <w:r w:rsidR="00C1192A" w:rsidRPr="00FD3E35">
        <w:rPr>
          <w:b w:val="0"/>
        </w:rPr>
        <w:t xml:space="preserve">в размере средней </w:t>
      </w:r>
      <w:r w:rsidR="00DF3927" w:rsidRPr="00FD3E35">
        <w:rPr>
          <w:b w:val="0"/>
        </w:rPr>
        <w:t>заработной платы</w:t>
      </w:r>
      <w:r w:rsidRPr="00FD3E35">
        <w:rPr>
          <w:b w:val="0"/>
        </w:rPr>
        <w:t>;</w:t>
      </w:r>
    </w:p>
    <w:p w14:paraId="3635B049" w14:textId="77777777" w:rsidR="003950BA" w:rsidRPr="00FD3E35" w:rsidRDefault="003950BA" w:rsidP="00FD3E35">
      <w:pPr>
        <w:pStyle w:val="30"/>
        <w:numPr>
          <w:ilvl w:val="0"/>
          <w:numId w:val="22"/>
        </w:numPr>
        <w:tabs>
          <w:tab w:val="clear" w:pos="927"/>
          <w:tab w:val="num" w:pos="1134"/>
        </w:tabs>
        <w:spacing w:line="240" w:lineRule="auto"/>
        <w:rPr>
          <w:b w:val="0"/>
          <w:color w:val="000000"/>
        </w:rPr>
      </w:pPr>
      <w:r w:rsidRPr="00FD3E35">
        <w:rPr>
          <w:b w:val="0"/>
          <w:color w:val="000000"/>
        </w:rPr>
        <w:t>производить оплату отпуска не позднее, чем за три дня до его начала (ст</w:t>
      </w:r>
      <w:r w:rsidR="00155D5F" w:rsidRPr="00FD3E35">
        <w:rPr>
          <w:b w:val="0"/>
          <w:color w:val="000000"/>
        </w:rPr>
        <w:t>атья</w:t>
      </w:r>
      <w:r w:rsidRPr="00FD3E35">
        <w:rPr>
          <w:b w:val="0"/>
          <w:color w:val="000000"/>
        </w:rPr>
        <w:t xml:space="preserve"> 136 ТК РФ)</w:t>
      </w:r>
      <w:r w:rsidR="005A6EB2" w:rsidRPr="00FD3E35">
        <w:rPr>
          <w:b w:val="0"/>
          <w:color w:val="000000"/>
        </w:rPr>
        <w:t xml:space="preserve">.  </w:t>
      </w:r>
    </w:p>
    <w:p w14:paraId="44B8B7F6" w14:textId="77777777" w:rsidR="003950BA" w:rsidRPr="00FD3E35" w:rsidRDefault="003950BA">
      <w:pPr>
        <w:ind w:firstLine="0"/>
        <w:rPr>
          <w:rFonts w:ascii="Times New Roman" w:hAnsi="Times New Roman" w:cs="Times New Roman"/>
          <w:sz w:val="28"/>
        </w:rPr>
      </w:pPr>
      <w:r w:rsidRPr="00FD3E35">
        <w:rPr>
          <w:rFonts w:ascii="Times New Roman" w:hAnsi="Times New Roman" w:cs="Times New Roman"/>
          <w:sz w:val="28"/>
        </w:rPr>
        <w:t xml:space="preserve">        4.3</w:t>
      </w:r>
      <w:r w:rsidR="002F3DEF" w:rsidRPr="00FD3E35">
        <w:rPr>
          <w:rFonts w:ascii="Times New Roman" w:hAnsi="Times New Roman" w:cs="Times New Roman"/>
          <w:sz w:val="28"/>
        </w:rPr>
        <w:t>3</w:t>
      </w:r>
      <w:r w:rsidRPr="00FD3E35">
        <w:rPr>
          <w:rFonts w:ascii="Times New Roman" w:hAnsi="Times New Roman" w:cs="Times New Roman"/>
          <w:sz w:val="28"/>
        </w:rPr>
        <w:t>. Профсоюзный комитет обязуется:</w:t>
      </w:r>
    </w:p>
    <w:p w14:paraId="7D76313B" w14:textId="77777777" w:rsidR="00602F4F" w:rsidRPr="008F6F5F" w:rsidRDefault="003950BA" w:rsidP="00F27770">
      <w:pPr>
        <w:numPr>
          <w:ilvl w:val="0"/>
          <w:numId w:val="22"/>
        </w:numPr>
        <w:tabs>
          <w:tab w:val="clear" w:pos="927"/>
          <w:tab w:val="num" w:pos="1134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осуществлять контроль за реализацией прав работников</w:t>
      </w:r>
      <w:r w:rsidR="00602F4F" w:rsidRPr="008F6F5F">
        <w:rPr>
          <w:rFonts w:ascii="Times New Roman" w:hAnsi="Times New Roman" w:cs="Times New Roman"/>
          <w:sz w:val="28"/>
        </w:rPr>
        <w:t xml:space="preserve"> на оплату труда, предусмотренных нормами </w:t>
      </w:r>
      <w:r w:rsidR="00155D5F" w:rsidRPr="003E108A">
        <w:rPr>
          <w:rFonts w:ascii="Times New Roman" w:hAnsi="Times New Roman" w:cs="Times New Roman"/>
          <w:sz w:val="28"/>
        </w:rPr>
        <w:t xml:space="preserve">трудового законодательства </w:t>
      </w:r>
      <w:r w:rsidR="00602F4F" w:rsidRPr="003E108A">
        <w:rPr>
          <w:rFonts w:ascii="Times New Roman" w:hAnsi="Times New Roman" w:cs="Times New Roman"/>
          <w:sz w:val="28"/>
        </w:rPr>
        <w:t>Р</w:t>
      </w:r>
      <w:r w:rsidR="009A79BC" w:rsidRPr="003E108A">
        <w:rPr>
          <w:rFonts w:ascii="Times New Roman" w:hAnsi="Times New Roman" w:cs="Times New Roman"/>
          <w:sz w:val="28"/>
        </w:rPr>
        <w:t xml:space="preserve">оссийской </w:t>
      </w:r>
      <w:r w:rsidR="00602F4F" w:rsidRPr="003E108A">
        <w:rPr>
          <w:rFonts w:ascii="Times New Roman" w:hAnsi="Times New Roman" w:cs="Times New Roman"/>
          <w:sz w:val="28"/>
        </w:rPr>
        <w:t>Ф</w:t>
      </w:r>
      <w:r w:rsidR="009A79BC" w:rsidRPr="003E108A">
        <w:rPr>
          <w:rFonts w:ascii="Times New Roman" w:hAnsi="Times New Roman" w:cs="Times New Roman"/>
          <w:sz w:val="28"/>
        </w:rPr>
        <w:t>едерации</w:t>
      </w:r>
      <w:r w:rsidR="00602F4F" w:rsidRPr="008F6F5F">
        <w:rPr>
          <w:rFonts w:ascii="Times New Roman" w:hAnsi="Times New Roman" w:cs="Times New Roman"/>
          <w:sz w:val="28"/>
        </w:rPr>
        <w:t>, обязательствами Республиканского соглашения;</w:t>
      </w:r>
    </w:p>
    <w:p w14:paraId="3A4B8E9C" w14:textId="77777777" w:rsidR="00183CB8" w:rsidRPr="00FD3E35" w:rsidRDefault="00183CB8" w:rsidP="00A873B9">
      <w:pPr>
        <w:numPr>
          <w:ilvl w:val="0"/>
          <w:numId w:val="22"/>
        </w:numPr>
        <w:tabs>
          <w:tab w:val="clear" w:pos="927"/>
          <w:tab w:val="num" w:pos="1134"/>
        </w:tabs>
        <w:ind w:firstLine="0"/>
        <w:rPr>
          <w:rFonts w:ascii="Times New Roman" w:hAnsi="Times New Roman" w:cs="Times New Roman"/>
          <w:sz w:val="28"/>
        </w:rPr>
      </w:pPr>
      <w:r w:rsidRPr="00FD3E35">
        <w:rPr>
          <w:rFonts w:ascii="Times New Roman" w:hAnsi="Times New Roman" w:cs="Times New Roman"/>
          <w:sz w:val="28"/>
        </w:rPr>
        <w:t>участвовать в формировании систем и размеров оплаты труда</w:t>
      </w:r>
      <w:r w:rsidR="005E1DF8" w:rsidRPr="00FD3E35">
        <w:rPr>
          <w:rFonts w:ascii="Times New Roman" w:hAnsi="Times New Roman" w:cs="Times New Roman"/>
          <w:sz w:val="28"/>
        </w:rPr>
        <w:t xml:space="preserve">, </w:t>
      </w:r>
      <w:r w:rsidR="00D75F69" w:rsidRPr="00FD3E35">
        <w:rPr>
          <w:rFonts w:ascii="Times New Roman" w:hAnsi="Times New Roman" w:cs="Times New Roman"/>
          <w:sz w:val="28"/>
        </w:rPr>
        <w:t>способствовать</w:t>
      </w:r>
      <w:r w:rsidR="003F6E92" w:rsidRPr="00FD3E35">
        <w:rPr>
          <w:rFonts w:ascii="Times New Roman" w:hAnsi="Times New Roman" w:cs="Times New Roman"/>
          <w:sz w:val="28"/>
        </w:rPr>
        <w:t xml:space="preserve"> </w:t>
      </w:r>
      <w:r w:rsidR="005E1DF8" w:rsidRPr="00FD3E35">
        <w:rPr>
          <w:rFonts w:ascii="Times New Roman" w:hAnsi="Times New Roman" w:cs="Times New Roman"/>
          <w:bCs/>
          <w:sz w:val="28"/>
        </w:rPr>
        <w:t>доведению размера минимальной заработной платы до стоимостной величины МПБ, соблюдению сроков выплаты заработной платы и ее индексации, доведению доли</w:t>
      </w:r>
      <w:r w:rsidR="00155D5F" w:rsidRPr="00FD3E35">
        <w:rPr>
          <w:rFonts w:ascii="Times New Roman" w:hAnsi="Times New Roman" w:cs="Times New Roman"/>
          <w:bCs/>
          <w:sz w:val="28"/>
        </w:rPr>
        <w:t xml:space="preserve"> условно-постоянной части в структуре заработной платы (тарифная ставка, должностной оклад)</w:t>
      </w:r>
      <w:r w:rsidR="00FD3E35" w:rsidRPr="00FD3E35">
        <w:rPr>
          <w:rFonts w:ascii="Times New Roman" w:hAnsi="Times New Roman" w:cs="Times New Roman"/>
          <w:bCs/>
          <w:sz w:val="28"/>
        </w:rPr>
        <w:t xml:space="preserve"> </w:t>
      </w:r>
      <w:r w:rsidR="005E1DF8" w:rsidRPr="00FD3E35">
        <w:rPr>
          <w:rFonts w:ascii="Times New Roman" w:hAnsi="Times New Roman" w:cs="Times New Roman"/>
          <w:bCs/>
          <w:sz w:val="28"/>
        </w:rPr>
        <w:t xml:space="preserve">работников до уровня не ниже </w:t>
      </w:r>
      <w:r w:rsidR="008810A6" w:rsidRPr="00FD3E35">
        <w:rPr>
          <w:rFonts w:ascii="Times New Roman" w:hAnsi="Times New Roman" w:cs="Times New Roman"/>
          <w:bCs/>
          <w:sz w:val="28"/>
        </w:rPr>
        <w:t>5</w:t>
      </w:r>
      <w:r w:rsidR="005E1DF8" w:rsidRPr="00FD3E35">
        <w:rPr>
          <w:rFonts w:ascii="Times New Roman" w:hAnsi="Times New Roman" w:cs="Times New Roman"/>
          <w:bCs/>
          <w:sz w:val="28"/>
        </w:rPr>
        <w:t>0 процентов</w:t>
      </w:r>
      <w:r w:rsidR="00607311" w:rsidRPr="00FD3E35">
        <w:rPr>
          <w:rFonts w:ascii="Times New Roman" w:hAnsi="Times New Roman" w:cs="Times New Roman"/>
          <w:sz w:val="28"/>
        </w:rPr>
        <w:t>;</w:t>
      </w:r>
    </w:p>
    <w:p w14:paraId="7FAAB8FB" w14:textId="77777777" w:rsidR="00155D5F" w:rsidRPr="008F6F5F" w:rsidRDefault="00155D5F" w:rsidP="00155D5F">
      <w:pPr>
        <w:numPr>
          <w:ilvl w:val="0"/>
          <w:numId w:val="22"/>
        </w:numPr>
        <w:tabs>
          <w:tab w:val="clear" w:pos="927"/>
          <w:tab w:val="num" w:pos="1134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вести переговоры (консультации) с Работодателем в целях урегулирования разногласий по вопросам оплаты труда;</w:t>
      </w:r>
    </w:p>
    <w:p w14:paraId="53876BDE" w14:textId="77777777" w:rsidR="003950BA" w:rsidRDefault="003950BA" w:rsidP="00F27770">
      <w:pPr>
        <w:numPr>
          <w:ilvl w:val="0"/>
          <w:numId w:val="22"/>
        </w:numPr>
        <w:tabs>
          <w:tab w:val="clear" w:pos="927"/>
          <w:tab w:val="num" w:pos="1134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требовать привлечения должностных лиц к дисциплинарной ответственности за несвоевременную оплату труда;</w:t>
      </w:r>
    </w:p>
    <w:p w14:paraId="0D421911" w14:textId="77777777" w:rsidR="003950BA" w:rsidRPr="00294BE8" w:rsidRDefault="002F3DEF" w:rsidP="00FD3E35">
      <w:pPr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sz w:val="28"/>
        </w:rPr>
        <w:t xml:space="preserve">     - </w:t>
      </w:r>
      <w:r w:rsidRPr="008F6F5F">
        <w:rPr>
          <w:rFonts w:ascii="Times New Roman" w:hAnsi="Times New Roman" w:cs="Times New Roman"/>
          <w:sz w:val="28"/>
        </w:rPr>
        <w:t xml:space="preserve">обращаться </w:t>
      </w:r>
      <w:r w:rsidRPr="003E108A">
        <w:rPr>
          <w:rFonts w:ascii="Times New Roman" w:hAnsi="Times New Roman" w:cs="Times New Roman"/>
          <w:sz w:val="28"/>
        </w:rPr>
        <w:t xml:space="preserve">в Государственную инспекцию труда в Республике Татарстан </w:t>
      </w:r>
      <w:r w:rsidRPr="008F6F5F">
        <w:rPr>
          <w:rFonts w:ascii="Times New Roman" w:hAnsi="Times New Roman" w:cs="Times New Roman"/>
          <w:sz w:val="28"/>
        </w:rPr>
        <w:t>с предложением</w:t>
      </w:r>
      <w:r w:rsidR="003F6E92">
        <w:rPr>
          <w:rFonts w:ascii="Times New Roman" w:hAnsi="Times New Roman" w:cs="Times New Roman"/>
          <w:sz w:val="28"/>
        </w:rPr>
        <w:t xml:space="preserve"> </w:t>
      </w:r>
      <w:r w:rsidRPr="008F6F5F">
        <w:rPr>
          <w:rFonts w:ascii="Times New Roman" w:hAnsi="Times New Roman" w:cs="Times New Roman"/>
          <w:sz w:val="28"/>
        </w:rPr>
        <w:t>о привлечении к административной ответственности</w:t>
      </w:r>
      <w:r w:rsidR="00FD3E35">
        <w:rPr>
          <w:rFonts w:ascii="Times New Roman" w:hAnsi="Times New Roman" w:cs="Times New Roman"/>
          <w:sz w:val="28"/>
        </w:rPr>
        <w:t xml:space="preserve"> </w:t>
      </w:r>
      <w:r w:rsidR="003950BA" w:rsidRPr="008F6F5F">
        <w:rPr>
          <w:rFonts w:ascii="Times New Roman" w:hAnsi="Times New Roman" w:cs="Times New Roman"/>
          <w:sz w:val="28"/>
        </w:rPr>
        <w:t>должностных лиц за невыполнение трудового законодательства, условий коллективного договора в части оплаты труда</w:t>
      </w:r>
      <w:r w:rsidR="003950BA" w:rsidRPr="00294BE8">
        <w:rPr>
          <w:rFonts w:ascii="Times New Roman" w:hAnsi="Times New Roman" w:cs="Times New Roman"/>
          <w:sz w:val="28"/>
        </w:rPr>
        <w:t>;</w:t>
      </w:r>
    </w:p>
    <w:p w14:paraId="3BC8467E" w14:textId="77777777" w:rsidR="003950BA" w:rsidRPr="006F25EA" w:rsidRDefault="003950BA" w:rsidP="00F27770">
      <w:pPr>
        <w:numPr>
          <w:ilvl w:val="0"/>
          <w:numId w:val="22"/>
        </w:numPr>
        <w:tabs>
          <w:tab w:val="clear" w:pos="927"/>
          <w:tab w:val="num" w:pos="1134"/>
        </w:tabs>
        <w:rPr>
          <w:rFonts w:ascii="Times New Roman" w:hAnsi="Times New Roman" w:cs="Times New Roman"/>
          <w:sz w:val="28"/>
        </w:rPr>
      </w:pPr>
      <w:r w:rsidRPr="006F25EA">
        <w:rPr>
          <w:rFonts w:ascii="Times New Roman" w:hAnsi="Times New Roman" w:cs="Times New Roman"/>
          <w:sz w:val="28"/>
        </w:rPr>
        <w:t>представлять интересы</w:t>
      </w:r>
      <w:r w:rsidR="003830CE" w:rsidRPr="006F25EA">
        <w:rPr>
          <w:rFonts w:ascii="Times New Roman" w:hAnsi="Times New Roman" w:cs="Times New Roman"/>
          <w:sz w:val="28"/>
        </w:rPr>
        <w:t xml:space="preserve"> членов профсоюза, обеспечивать защиту прав работников</w:t>
      </w:r>
      <w:r w:rsidRPr="006F25EA">
        <w:rPr>
          <w:rFonts w:ascii="Times New Roman" w:hAnsi="Times New Roman" w:cs="Times New Roman"/>
          <w:sz w:val="28"/>
        </w:rPr>
        <w:t xml:space="preserve"> в органах по рассмотрению трудовых споров;</w:t>
      </w:r>
    </w:p>
    <w:p w14:paraId="0D4514C9" w14:textId="77777777" w:rsidR="003950BA" w:rsidRDefault="003950BA" w:rsidP="00F27770">
      <w:pPr>
        <w:numPr>
          <w:ilvl w:val="0"/>
          <w:numId w:val="22"/>
        </w:numPr>
        <w:tabs>
          <w:tab w:val="clear" w:pos="927"/>
          <w:tab w:val="num" w:pos="1134"/>
        </w:tabs>
        <w:rPr>
          <w:rFonts w:ascii="Times New Roman" w:hAnsi="Times New Roman" w:cs="Times New Roman"/>
          <w:sz w:val="28"/>
        </w:rPr>
      </w:pPr>
      <w:r w:rsidRPr="00294BE8">
        <w:rPr>
          <w:rFonts w:ascii="Times New Roman" w:hAnsi="Times New Roman" w:cs="Times New Roman"/>
          <w:sz w:val="28"/>
        </w:rPr>
        <w:t xml:space="preserve">способствовать обращению работников в </w:t>
      </w:r>
      <w:r w:rsidR="00FB00DF">
        <w:rPr>
          <w:rFonts w:ascii="Times New Roman" w:hAnsi="Times New Roman" w:cs="Times New Roman"/>
          <w:sz w:val="28"/>
        </w:rPr>
        <w:t>к</w:t>
      </w:r>
      <w:r w:rsidRPr="00294BE8">
        <w:rPr>
          <w:rFonts w:ascii="Times New Roman" w:hAnsi="Times New Roman" w:cs="Times New Roman"/>
          <w:sz w:val="28"/>
        </w:rPr>
        <w:t>омиссию по трудовым спорам, в суд в случаях несвоевременной выплаты заработной платы;</w:t>
      </w:r>
    </w:p>
    <w:p w14:paraId="2E3B21A9" w14:textId="77777777" w:rsidR="003950BA" w:rsidRPr="008F6F5F" w:rsidRDefault="003950BA" w:rsidP="00F27770">
      <w:pPr>
        <w:numPr>
          <w:ilvl w:val="0"/>
          <w:numId w:val="22"/>
        </w:numPr>
        <w:tabs>
          <w:tab w:val="clear" w:pos="927"/>
          <w:tab w:val="num" w:pos="1134"/>
        </w:tabs>
        <w:rPr>
          <w:rFonts w:ascii="Times New Roman" w:hAnsi="Times New Roman" w:cs="Times New Roman"/>
          <w:bCs/>
          <w:iCs/>
          <w:sz w:val="28"/>
        </w:rPr>
      </w:pPr>
      <w:r w:rsidRPr="008F6F5F">
        <w:rPr>
          <w:rFonts w:ascii="Times New Roman" w:hAnsi="Times New Roman" w:cs="Times New Roman"/>
          <w:sz w:val="28"/>
        </w:rPr>
        <w:lastRenderedPageBreak/>
        <w:t>контролировать процедуру своевременного удержания членских профсоюзных взносов в случаях выплаты задержанных сумм заработной платы через К</w:t>
      </w:r>
      <w:r w:rsidR="00155D5F">
        <w:rPr>
          <w:rFonts w:ascii="Times New Roman" w:hAnsi="Times New Roman" w:cs="Times New Roman"/>
          <w:sz w:val="28"/>
        </w:rPr>
        <w:t>омиссию по трудовым спорам</w:t>
      </w:r>
      <w:r w:rsidRPr="008F6F5F">
        <w:rPr>
          <w:rFonts w:ascii="Times New Roman" w:hAnsi="Times New Roman" w:cs="Times New Roman"/>
          <w:sz w:val="28"/>
        </w:rPr>
        <w:t>, суд</w:t>
      </w:r>
      <w:r w:rsidR="008810A6">
        <w:rPr>
          <w:rFonts w:ascii="Times New Roman" w:hAnsi="Times New Roman" w:cs="Times New Roman"/>
          <w:sz w:val="28"/>
        </w:rPr>
        <w:t>.</w:t>
      </w:r>
    </w:p>
    <w:p w14:paraId="2D87248A" w14:textId="77777777" w:rsidR="000E595F" w:rsidRDefault="000E595F" w:rsidP="000E595F">
      <w:pPr>
        <w:keepNext/>
        <w:ind w:firstLine="567"/>
        <w:jc w:val="center"/>
        <w:outlineLvl w:val="8"/>
        <w:rPr>
          <w:rFonts w:ascii="Times New Roman" w:hAnsi="Times New Roman"/>
          <w:b/>
          <w:sz w:val="28"/>
        </w:rPr>
      </w:pPr>
    </w:p>
    <w:p w14:paraId="34919B4C" w14:textId="77777777" w:rsidR="00155D5F" w:rsidRPr="000E595F" w:rsidRDefault="00155D5F" w:rsidP="000E595F">
      <w:pPr>
        <w:keepNext/>
        <w:ind w:firstLine="567"/>
        <w:jc w:val="center"/>
        <w:outlineLvl w:val="8"/>
        <w:rPr>
          <w:rFonts w:ascii="Times New Roman" w:hAnsi="Times New Roman"/>
          <w:b/>
          <w:sz w:val="28"/>
        </w:rPr>
      </w:pPr>
    </w:p>
    <w:p w14:paraId="50FF924B" w14:textId="77777777" w:rsidR="000E595F" w:rsidRDefault="000E595F" w:rsidP="000E595F">
      <w:pPr>
        <w:keepNext/>
        <w:ind w:firstLine="567"/>
        <w:jc w:val="center"/>
        <w:outlineLvl w:val="8"/>
        <w:rPr>
          <w:rFonts w:ascii="Times New Roman" w:hAnsi="Times New Roman"/>
          <w:b/>
          <w:sz w:val="28"/>
        </w:rPr>
      </w:pPr>
      <w:r w:rsidRPr="000E595F">
        <w:rPr>
          <w:rFonts w:ascii="Times New Roman" w:hAnsi="Times New Roman"/>
          <w:b/>
          <w:sz w:val="28"/>
        </w:rPr>
        <w:t>РАЗДЕЛ 5.</w:t>
      </w:r>
    </w:p>
    <w:p w14:paraId="779C1F5C" w14:textId="77777777" w:rsidR="00155D5F" w:rsidRPr="000E595F" w:rsidRDefault="00155D5F" w:rsidP="00155D5F">
      <w:pPr>
        <w:keepNext/>
        <w:spacing w:line="200" w:lineRule="exact"/>
        <w:ind w:firstLine="567"/>
        <w:jc w:val="center"/>
        <w:outlineLvl w:val="8"/>
        <w:rPr>
          <w:rFonts w:ascii="Times New Roman" w:hAnsi="Times New Roman"/>
          <w:b/>
          <w:sz w:val="28"/>
        </w:rPr>
      </w:pPr>
    </w:p>
    <w:p w14:paraId="3B6BFDA4" w14:textId="77777777" w:rsidR="000E595F" w:rsidRPr="000E595F" w:rsidRDefault="000E595F" w:rsidP="000E595F">
      <w:pPr>
        <w:keepNext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  <w:r w:rsidRPr="000E595F">
        <w:rPr>
          <w:rFonts w:ascii="Times New Roman" w:hAnsi="Times New Roman" w:cs="Times New Roman"/>
          <w:b/>
          <w:sz w:val="28"/>
          <w:szCs w:val="28"/>
        </w:rPr>
        <w:t>ПОДГОТОВКА КАДРОВ. ОБЕСПЕЧЕНИЕ ЗАНЯТОСТИ</w:t>
      </w:r>
    </w:p>
    <w:p w14:paraId="38EE41BD" w14:textId="77777777" w:rsidR="000E595F" w:rsidRPr="000E595F" w:rsidRDefault="000E595F" w:rsidP="000E595F">
      <w:pPr>
        <w:keepNext/>
        <w:ind w:firstLine="567"/>
        <w:jc w:val="center"/>
        <w:outlineLvl w:val="1"/>
        <w:rPr>
          <w:rFonts w:ascii="Times New Roman" w:hAnsi="Times New Roman" w:cs="Times New Roman"/>
          <w:b/>
          <w:sz w:val="28"/>
          <w:szCs w:val="28"/>
        </w:rPr>
      </w:pPr>
    </w:p>
    <w:p w14:paraId="275CBC3D" w14:textId="77777777" w:rsidR="000E595F" w:rsidRPr="000E595F" w:rsidRDefault="000E595F" w:rsidP="00A16F8A">
      <w:pPr>
        <w:ind w:firstLine="567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>Стороны признают, что гарантированная занятость является одним из важнейших условий жизнеобеспечения работников, и несут ответственность за принятие мер по обеспечению их стабильной занятости.</w:t>
      </w:r>
    </w:p>
    <w:p w14:paraId="2BAE3C10" w14:textId="77777777" w:rsidR="000E595F" w:rsidRPr="000E595F" w:rsidRDefault="000E595F" w:rsidP="00A16F8A">
      <w:pPr>
        <w:ind w:firstLine="567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>5.1. Работодатель обязуется:</w:t>
      </w:r>
    </w:p>
    <w:p w14:paraId="56430BBA" w14:textId="77777777" w:rsidR="000E595F" w:rsidRPr="00BC08C4" w:rsidRDefault="000E595F" w:rsidP="00A16F8A">
      <w:pPr>
        <w:ind w:firstLine="567"/>
        <w:rPr>
          <w:rFonts w:ascii="Times New Roman" w:hAnsi="Times New Roman" w:cs="Times New Roman"/>
          <w:sz w:val="28"/>
        </w:rPr>
      </w:pPr>
      <w:r w:rsidRPr="0034084A">
        <w:rPr>
          <w:rFonts w:ascii="Times New Roman" w:hAnsi="Times New Roman" w:cs="Times New Roman"/>
          <w:b/>
          <w:sz w:val="28"/>
        </w:rPr>
        <w:t>5.1.1. В части сохранения и создания новых высокопроизводительных рабочих мест и обеспечения профессионального образования и переподготовки кадрового состава</w:t>
      </w:r>
      <w:r w:rsidRPr="00BC08C4">
        <w:rPr>
          <w:rFonts w:ascii="Times New Roman" w:hAnsi="Times New Roman" w:cs="Times New Roman"/>
          <w:sz w:val="28"/>
        </w:rPr>
        <w:t>:</w:t>
      </w:r>
    </w:p>
    <w:p w14:paraId="6525B735" w14:textId="77777777" w:rsidR="000E595F" w:rsidRPr="000E595F" w:rsidRDefault="000E595F" w:rsidP="000E595F">
      <w:pPr>
        <w:numPr>
          <w:ilvl w:val="0"/>
          <w:numId w:val="24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 xml:space="preserve">использовать на </w:t>
      </w:r>
      <w:r w:rsidRPr="00BC08C4">
        <w:rPr>
          <w:rFonts w:ascii="Times New Roman" w:hAnsi="Times New Roman" w:cs="Times New Roman"/>
          <w:sz w:val="28"/>
        </w:rPr>
        <w:t>профессиональное обучение и дополнительное профессиональное образование</w:t>
      </w:r>
      <w:r w:rsidRPr="000E595F">
        <w:rPr>
          <w:rFonts w:ascii="Times New Roman" w:hAnsi="Times New Roman" w:cs="Times New Roman"/>
          <w:sz w:val="28"/>
        </w:rPr>
        <w:t xml:space="preserve"> персонала до </w:t>
      </w:r>
      <w:r w:rsidR="003664DA">
        <w:rPr>
          <w:rFonts w:ascii="Times New Roman" w:hAnsi="Times New Roman" w:cs="Times New Roman"/>
          <w:sz w:val="28"/>
        </w:rPr>
        <w:t>4</w:t>
      </w:r>
      <w:r w:rsidRPr="000E595F">
        <w:rPr>
          <w:rFonts w:ascii="Times New Roman" w:hAnsi="Times New Roman" w:cs="Times New Roman"/>
          <w:sz w:val="28"/>
        </w:rPr>
        <w:t xml:space="preserve"> % средств от расходов на оплату труда;</w:t>
      </w:r>
    </w:p>
    <w:p w14:paraId="72F267E2" w14:textId="77777777" w:rsidR="000E595F" w:rsidRPr="00BC08C4" w:rsidRDefault="000E595F" w:rsidP="000E595F">
      <w:pPr>
        <w:numPr>
          <w:ilvl w:val="0"/>
          <w:numId w:val="24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BC08C4">
        <w:rPr>
          <w:rFonts w:ascii="Times New Roman" w:hAnsi="Times New Roman" w:cs="Times New Roman"/>
          <w:sz w:val="28"/>
        </w:rPr>
        <w:t>организовать процесс непрерывного развития работников на базе учебных заведений и на рабочих местах в целях повышения квалификации кадров (не реже 1 раза в 5 лет);</w:t>
      </w:r>
    </w:p>
    <w:p w14:paraId="58883E10" w14:textId="77777777" w:rsidR="000E595F" w:rsidRPr="000E595F" w:rsidRDefault="000E595F" w:rsidP="000E595F">
      <w:pPr>
        <w:ind w:firstLine="567"/>
        <w:rPr>
          <w:rFonts w:ascii="Times New Roman" w:hAnsi="Times New Roman" w:cs="Times New Roman"/>
          <w:b/>
          <w:sz w:val="28"/>
        </w:rPr>
      </w:pPr>
      <w:r w:rsidRPr="000E595F">
        <w:rPr>
          <w:rFonts w:ascii="Times New Roman" w:hAnsi="Times New Roman" w:cs="Times New Roman"/>
          <w:b/>
          <w:sz w:val="28"/>
        </w:rPr>
        <w:t xml:space="preserve">5.1.2. В части обеспечения занятости работников: </w:t>
      </w:r>
    </w:p>
    <w:p w14:paraId="7DC1DA7A" w14:textId="77777777" w:rsidR="000E595F" w:rsidRDefault="000E595F" w:rsidP="000E595F">
      <w:pPr>
        <w:ind w:firstLine="567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 xml:space="preserve">-    не допускать принуждения работников к заключению или изменению трудового договора в связи с переходом на сокращенный режим рабочего времени и к уходу в отпуск без сохранения заработной платы; </w:t>
      </w:r>
    </w:p>
    <w:p w14:paraId="10E78564" w14:textId="77777777" w:rsidR="000E595F" w:rsidRPr="000E595F" w:rsidRDefault="00307CA7" w:rsidP="00307CA7">
      <w:pPr>
        <w:ind w:firstLine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-     </w:t>
      </w:r>
      <w:r w:rsidR="000E595F" w:rsidRPr="000E595F">
        <w:rPr>
          <w:rFonts w:ascii="Times New Roman" w:hAnsi="Times New Roman" w:cs="Times New Roman"/>
          <w:sz w:val="28"/>
        </w:rPr>
        <w:t xml:space="preserve">увольнение работников по сокращению штата, численности применять только как вынужденную меру, когда исчерпаны все возможности трудоустройства в организации и через </w:t>
      </w:r>
      <w:r w:rsidR="000F6BE7">
        <w:rPr>
          <w:rFonts w:ascii="Times New Roman" w:hAnsi="Times New Roman" w:cs="Times New Roman"/>
          <w:sz w:val="28"/>
        </w:rPr>
        <w:t>органы службы занятости</w:t>
      </w:r>
      <w:r w:rsidR="000E595F" w:rsidRPr="000E595F">
        <w:rPr>
          <w:rFonts w:ascii="Times New Roman" w:hAnsi="Times New Roman" w:cs="Times New Roman"/>
          <w:sz w:val="28"/>
        </w:rPr>
        <w:t xml:space="preserve">; </w:t>
      </w:r>
    </w:p>
    <w:p w14:paraId="1CF5059A" w14:textId="77777777" w:rsidR="000E595F" w:rsidRPr="000E595F" w:rsidRDefault="000E595F" w:rsidP="000E595F">
      <w:pPr>
        <w:numPr>
          <w:ilvl w:val="0"/>
          <w:numId w:val="24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 xml:space="preserve">рассматривать вопросы трудовых отношений и иных, связанных с ними отношений, </w:t>
      </w:r>
      <w:r w:rsidR="00222AE0" w:rsidRPr="000E595F">
        <w:rPr>
          <w:rFonts w:ascii="Times New Roman" w:hAnsi="Times New Roman" w:cs="Times New Roman"/>
          <w:sz w:val="28"/>
        </w:rPr>
        <w:t>при изменении</w:t>
      </w:r>
      <w:r w:rsidRPr="000E595F">
        <w:rPr>
          <w:rFonts w:ascii="Times New Roman" w:hAnsi="Times New Roman" w:cs="Times New Roman"/>
          <w:sz w:val="28"/>
        </w:rPr>
        <w:t xml:space="preserve"> структуры организации, её реорганизации, ликвидации или приватизации, а также при сокращении численности и штата, с участием Профсоюзного комитета;</w:t>
      </w:r>
    </w:p>
    <w:p w14:paraId="7EE4A83A" w14:textId="77777777" w:rsidR="000E595F" w:rsidRPr="000E595F" w:rsidRDefault="000E595F" w:rsidP="000E595F">
      <w:pPr>
        <w:numPr>
          <w:ilvl w:val="0"/>
          <w:numId w:val="24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  <w:szCs w:val="28"/>
        </w:rPr>
      </w:pPr>
      <w:r w:rsidRPr="009D2602">
        <w:rPr>
          <w:rFonts w:ascii="Times New Roman" w:hAnsi="Times New Roman" w:cs="Times New Roman"/>
          <w:sz w:val="28"/>
        </w:rPr>
        <w:t xml:space="preserve">сообщать в письменной форме в </w:t>
      </w:r>
      <w:r w:rsidR="000F6BE7" w:rsidRPr="009D2602">
        <w:rPr>
          <w:rFonts w:ascii="Times New Roman" w:hAnsi="Times New Roman" w:cs="Times New Roman"/>
          <w:sz w:val="28"/>
        </w:rPr>
        <w:t xml:space="preserve">органы службы занятости </w:t>
      </w:r>
      <w:r w:rsidRPr="009D2602">
        <w:rPr>
          <w:rFonts w:ascii="Times New Roman" w:hAnsi="Times New Roman" w:cs="Times New Roman"/>
          <w:sz w:val="28"/>
        </w:rPr>
        <w:t>и Профсоюзному комитету</w:t>
      </w:r>
      <w:r w:rsidRPr="009D2602">
        <w:rPr>
          <w:rFonts w:ascii="Times New Roman" w:hAnsi="Times New Roman" w:cs="Times New Roman"/>
          <w:sz w:val="28"/>
          <w:szCs w:val="28"/>
        </w:rPr>
        <w:t xml:space="preserve"> при принятии решения о ликвидации организации сокращении численности ил</w:t>
      </w:r>
      <w:r w:rsidR="00307CA7">
        <w:rPr>
          <w:rFonts w:ascii="Times New Roman" w:hAnsi="Times New Roman" w:cs="Times New Roman"/>
          <w:sz w:val="28"/>
          <w:szCs w:val="28"/>
        </w:rPr>
        <w:t xml:space="preserve">и штата работников организации </w:t>
      </w:r>
      <w:r w:rsidRPr="009D2602">
        <w:rPr>
          <w:rFonts w:ascii="Times New Roman" w:hAnsi="Times New Roman" w:cs="Times New Roman"/>
          <w:sz w:val="28"/>
          <w:szCs w:val="28"/>
        </w:rPr>
        <w:t xml:space="preserve">и возможном расторжении трудовых договоров не позднее чем за два месяца до начала проведения соответствующих мероприятий, указав должность, профессию, специальность и квалификационные требования к ним, условия оплаты труда каждого конкретного работника, </w:t>
      </w:r>
      <w:r w:rsidRPr="009D2602">
        <w:rPr>
          <w:rFonts w:ascii="Times New Roman" w:hAnsi="Times New Roman" w:cs="Times New Roman"/>
          <w:sz w:val="28"/>
        </w:rPr>
        <w:t xml:space="preserve">а при массовых увольнениях работников – не позднее, чем за три месяца </w:t>
      </w:r>
      <w:r w:rsidRPr="009D2602">
        <w:rPr>
          <w:rFonts w:ascii="Times New Roman" w:hAnsi="Times New Roman" w:cs="Times New Roman"/>
          <w:sz w:val="28"/>
          <w:szCs w:val="28"/>
        </w:rPr>
        <w:t>до начала проведения соответствующих мероприятий</w:t>
      </w:r>
      <w:r w:rsidR="003F6E92">
        <w:rPr>
          <w:rFonts w:ascii="Times New Roman" w:hAnsi="Times New Roman" w:cs="Times New Roman"/>
          <w:sz w:val="28"/>
          <w:szCs w:val="28"/>
        </w:rPr>
        <w:t xml:space="preserve"> </w:t>
      </w:r>
      <w:r w:rsidRPr="000E595F">
        <w:rPr>
          <w:rFonts w:ascii="Times New Roman" w:hAnsi="Times New Roman" w:cs="Times New Roman"/>
          <w:sz w:val="28"/>
        </w:rPr>
        <w:t>(ст</w:t>
      </w:r>
      <w:r w:rsidR="009D2602">
        <w:rPr>
          <w:rFonts w:ascii="Times New Roman" w:hAnsi="Times New Roman" w:cs="Times New Roman"/>
          <w:sz w:val="28"/>
        </w:rPr>
        <w:t>атья</w:t>
      </w:r>
      <w:r w:rsidRPr="000E595F">
        <w:rPr>
          <w:rFonts w:ascii="Times New Roman" w:hAnsi="Times New Roman" w:cs="Times New Roman"/>
          <w:sz w:val="28"/>
        </w:rPr>
        <w:t xml:space="preserve"> 25 Закона Р</w:t>
      </w:r>
      <w:r w:rsidR="00B608BD">
        <w:rPr>
          <w:rFonts w:ascii="Times New Roman" w:hAnsi="Times New Roman" w:cs="Times New Roman"/>
          <w:sz w:val="28"/>
        </w:rPr>
        <w:t xml:space="preserve">оссийской </w:t>
      </w:r>
      <w:r w:rsidRPr="000E595F">
        <w:rPr>
          <w:rFonts w:ascii="Times New Roman" w:hAnsi="Times New Roman" w:cs="Times New Roman"/>
          <w:sz w:val="28"/>
        </w:rPr>
        <w:t>Ф</w:t>
      </w:r>
      <w:r w:rsidR="00B608BD">
        <w:rPr>
          <w:rFonts w:ascii="Times New Roman" w:hAnsi="Times New Roman" w:cs="Times New Roman"/>
          <w:sz w:val="28"/>
        </w:rPr>
        <w:t>едерации</w:t>
      </w:r>
      <w:r w:rsidR="003F6E92">
        <w:rPr>
          <w:rFonts w:ascii="Times New Roman" w:hAnsi="Times New Roman" w:cs="Times New Roman"/>
          <w:sz w:val="28"/>
        </w:rPr>
        <w:t xml:space="preserve"> </w:t>
      </w:r>
      <w:r w:rsidR="003B1B86" w:rsidRPr="003B1B86">
        <w:rPr>
          <w:rFonts w:ascii="Times New Roman" w:hAnsi="Times New Roman" w:cs="Times New Roman"/>
          <w:sz w:val="28"/>
        </w:rPr>
        <w:t xml:space="preserve">от 19.04.1991 № 1032-1 </w:t>
      </w:r>
      <w:r w:rsidRPr="000E595F">
        <w:rPr>
          <w:rFonts w:ascii="Times New Roman" w:hAnsi="Times New Roman" w:cs="Times New Roman"/>
          <w:sz w:val="28"/>
        </w:rPr>
        <w:t>«О занятости населения в Российской Федерации», ст</w:t>
      </w:r>
      <w:r w:rsidR="009D2602">
        <w:rPr>
          <w:rFonts w:ascii="Times New Roman" w:hAnsi="Times New Roman" w:cs="Times New Roman"/>
          <w:sz w:val="28"/>
        </w:rPr>
        <w:t>атья</w:t>
      </w:r>
      <w:r w:rsidRPr="000E595F">
        <w:rPr>
          <w:rFonts w:ascii="Times New Roman" w:hAnsi="Times New Roman" w:cs="Times New Roman"/>
          <w:sz w:val="28"/>
        </w:rPr>
        <w:t xml:space="preserve"> 82 ТК РФ)</w:t>
      </w:r>
      <w:r w:rsidR="005F03ED">
        <w:rPr>
          <w:rFonts w:ascii="Times New Roman" w:hAnsi="Times New Roman" w:cs="Times New Roman"/>
          <w:sz w:val="28"/>
          <w:szCs w:val="28"/>
        </w:rPr>
        <w:t>.</w:t>
      </w:r>
    </w:p>
    <w:p w14:paraId="2516BD9F" w14:textId="77777777" w:rsidR="000E595F" w:rsidRPr="000E595F" w:rsidRDefault="000E595F" w:rsidP="009F30FC">
      <w:pPr>
        <w:ind w:firstLine="567"/>
        <w:rPr>
          <w:rFonts w:ascii="Times New Roman" w:hAnsi="Times New Roman" w:cs="Times New Roman"/>
          <w:b/>
          <w:sz w:val="28"/>
        </w:rPr>
      </w:pPr>
      <w:r w:rsidRPr="000E595F">
        <w:rPr>
          <w:rFonts w:ascii="Times New Roman" w:hAnsi="Times New Roman" w:cs="Times New Roman"/>
          <w:b/>
          <w:sz w:val="28"/>
        </w:rPr>
        <w:t>5.1.3. В части обеспечения мер социальной защиты временно незанятых работников:</w:t>
      </w:r>
    </w:p>
    <w:p w14:paraId="74753CAC" w14:textId="77777777" w:rsidR="000E595F" w:rsidRPr="00147733" w:rsidRDefault="00382784" w:rsidP="00382784">
      <w:pPr>
        <w:ind w:firstLine="633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</w:t>
      </w:r>
      <w:r w:rsidR="000E595F" w:rsidRPr="009D2602">
        <w:rPr>
          <w:rFonts w:ascii="Times New Roman" w:hAnsi="Times New Roman" w:cs="Times New Roman"/>
          <w:sz w:val="28"/>
        </w:rPr>
        <w:t xml:space="preserve">обеспечить преимущественное право на оставление на работе при </w:t>
      </w:r>
      <w:r w:rsidR="000E595F" w:rsidRPr="009D2602">
        <w:rPr>
          <w:rFonts w:ascii="Times New Roman" w:hAnsi="Times New Roman" w:cs="Times New Roman"/>
          <w:sz w:val="28"/>
        </w:rPr>
        <w:lastRenderedPageBreak/>
        <w:t>сокращении штатов, кроме категорий, указанных в ст</w:t>
      </w:r>
      <w:r w:rsidR="009D2602" w:rsidRPr="009D2602">
        <w:rPr>
          <w:rFonts w:ascii="Times New Roman" w:hAnsi="Times New Roman" w:cs="Times New Roman"/>
          <w:sz w:val="28"/>
        </w:rPr>
        <w:t xml:space="preserve">атье </w:t>
      </w:r>
      <w:r w:rsidR="000E595F" w:rsidRPr="009D2602">
        <w:rPr>
          <w:rFonts w:ascii="Times New Roman" w:hAnsi="Times New Roman" w:cs="Times New Roman"/>
          <w:sz w:val="28"/>
        </w:rPr>
        <w:t xml:space="preserve">179 ТК РФ, </w:t>
      </w:r>
      <w:r w:rsidR="000E595F" w:rsidRPr="00147733">
        <w:rPr>
          <w:rFonts w:ascii="Times New Roman" w:hAnsi="Times New Roman" w:cs="Times New Roman"/>
          <w:sz w:val="28"/>
        </w:rPr>
        <w:t>работников, проработавших более 10 лет в организации;</w:t>
      </w:r>
      <w:r w:rsidR="005E46A3">
        <w:rPr>
          <w:rFonts w:ascii="Times New Roman" w:hAnsi="Times New Roman" w:cs="Times New Roman"/>
          <w:sz w:val="28"/>
        </w:rPr>
        <w:t xml:space="preserve"> </w:t>
      </w:r>
      <w:r w:rsidR="000E595F" w:rsidRPr="00147733">
        <w:rPr>
          <w:rFonts w:ascii="Times New Roman" w:hAnsi="Times New Roman" w:cs="Times New Roman"/>
          <w:sz w:val="28"/>
        </w:rPr>
        <w:t xml:space="preserve">лиц предпенсионного возраста (за 2 – 3 года до пенсии); </w:t>
      </w:r>
    </w:p>
    <w:p w14:paraId="50A5905D" w14:textId="77777777" w:rsidR="000E595F" w:rsidRPr="000E595F" w:rsidRDefault="000E595F" w:rsidP="000E595F">
      <w:pPr>
        <w:widowControl/>
        <w:numPr>
          <w:ilvl w:val="1"/>
          <w:numId w:val="17"/>
        </w:numPr>
        <w:tabs>
          <w:tab w:val="num" w:pos="993"/>
        </w:tabs>
        <w:autoSpaceDE/>
        <w:autoSpaceDN/>
        <w:adjustRightInd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 xml:space="preserve">предоставлять свободное от работы время лицам, получившим уведомление о высвобождении в связи с сокращением численности, штата, не </w:t>
      </w:r>
      <w:r w:rsidR="00222AE0" w:rsidRPr="000E595F">
        <w:rPr>
          <w:rFonts w:ascii="Times New Roman" w:hAnsi="Times New Roman" w:cs="Times New Roman"/>
          <w:sz w:val="28"/>
        </w:rPr>
        <w:t>менее четырех</w:t>
      </w:r>
      <w:r w:rsidR="00056A61">
        <w:rPr>
          <w:rFonts w:ascii="Times New Roman" w:hAnsi="Times New Roman" w:cs="Times New Roman"/>
          <w:sz w:val="28"/>
        </w:rPr>
        <w:t xml:space="preserve"> </w:t>
      </w:r>
      <w:r w:rsidRPr="000E595F">
        <w:rPr>
          <w:rFonts w:ascii="Times New Roman" w:hAnsi="Times New Roman" w:cs="Times New Roman"/>
          <w:sz w:val="28"/>
        </w:rPr>
        <w:t xml:space="preserve">часов в неделю для поиска работы с сохранением средней заработной платы, </w:t>
      </w:r>
      <w:r w:rsidR="00056A61">
        <w:rPr>
          <w:rFonts w:ascii="Times New Roman" w:hAnsi="Times New Roman" w:cs="Times New Roman"/>
          <w:sz w:val="28"/>
        </w:rPr>
        <w:t xml:space="preserve">четырех </w:t>
      </w:r>
      <w:r w:rsidRPr="000E595F">
        <w:rPr>
          <w:rFonts w:ascii="Times New Roman" w:hAnsi="Times New Roman" w:cs="Times New Roman"/>
          <w:sz w:val="28"/>
        </w:rPr>
        <w:t>часов - без сохранения заработной платы.</w:t>
      </w:r>
    </w:p>
    <w:p w14:paraId="7AA01F9D" w14:textId="77777777" w:rsidR="000E595F" w:rsidRPr="000E595F" w:rsidRDefault="000E595F" w:rsidP="000E595F">
      <w:pPr>
        <w:ind w:firstLine="567"/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>5.2. Профсоюзный комитет обязуется:</w:t>
      </w:r>
    </w:p>
    <w:p w14:paraId="6BE9D673" w14:textId="77777777" w:rsidR="000E595F" w:rsidRPr="000E595F" w:rsidRDefault="000E595F" w:rsidP="000E595F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0E595F">
        <w:rPr>
          <w:rFonts w:ascii="Times New Roman" w:hAnsi="Times New Roman" w:cs="Times New Roman"/>
          <w:sz w:val="28"/>
        </w:rPr>
        <w:t xml:space="preserve">осуществлять контроль за соблюдением действующего законодательства в области занятости; </w:t>
      </w:r>
    </w:p>
    <w:p w14:paraId="04D4E2E8" w14:textId="77777777" w:rsidR="003950BA" w:rsidRPr="008F6F5F" w:rsidRDefault="003950BA" w:rsidP="00F27770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способствовать формированию в организации системы, обеспечивающей обучение работников в течение всей трудовой деятельности;</w:t>
      </w:r>
    </w:p>
    <w:p w14:paraId="76118BC2" w14:textId="77777777" w:rsidR="003950BA" w:rsidRPr="008F6F5F" w:rsidRDefault="003950BA" w:rsidP="00F27770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участвовать в разработке мероприятий по обеспечению полной занятости и сохранению рабочих мест в организации;</w:t>
      </w:r>
    </w:p>
    <w:p w14:paraId="1A2B9B7F" w14:textId="77777777" w:rsidR="003950BA" w:rsidRPr="008F6F5F" w:rsidRDefault="003950BA" w:rsidP="00F27770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осуществлять контроль за привлечением на постоянные рабочие места работников по бессрочным трудовым договорам;</w:t>
      </w:r>
    </w:p>
    <w:p w14:paraId="15F92118" w14:textId="77777777" w:rsidR="003950BA" w:rsidRPr="008F6F5F" w:rsidRDefault="003950BA" w:rsidP="00F27770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>вносить предложения о перенесении сроков или временном прекращении реализации мероприятий, связанных с массовым высвобождением работников;</w:t>
      </w:r>
    </w:p>
    <w:p w14:paraId="117753EA" w14:textId="77777777" w:rsidR="003950BA" w:rsidRDefault="003950BA" w:rsidP="00F27770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 xml:space="preserve">инициировать формирование </w:t>
      </w:r>
      <w:r w:rsidR="00B608BD">
        <w:rPr>
          <w:rFonts w:ascii="Times New Roman" w:hAnsi="Times New Roman" w:cs="Times New Roman"/>
          <w:sz w:val="28"/>
        </w:rPr>
        <w:t>к</w:t>
      </w:r>
      <w:r w:rsidR="00382784">
        <w:rPr>
          <w:rFonts w:ascii="Times New Roman" w:hAnsi="Times New Roman" w:cs="Times New Roman"/>
          <w:sz w:val="28"/>
        </w:rPr>
        <w:t>о</w:t>
      </w:r>
      <w:r w:rsidRPr="008F6F5F">
        <w:rPr>
          <w:rFonts w:ascii="Times New Roman" w:hAnsi="Times New Roman" w:cs="Times New Roman"/>
          <w:sz w:val="28"/>
        </w:rPr>
        <w:t>миссии по трудовым спорам в организации;</w:t>
      </w:r>
    </w:p>
    <w:p w14:paraId="29DAE258" w14:textId="77777777" w:rsidR="00191302" w:rsidRPr="00AD5993" w:rsidRDefault="00191302" w:rsidP="00F27770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AD5993">
        <w:rPr>
          <w:rFonts w:ascii="Times New Roman" w:hAnsi="Times New Roman" w:cs="Times New Roman"/>
          <w:sz w:val="28"/>
        </w:rPr>
        <w:t>выявлять и предупреждать факты административного давления, дискриминации по половому, возрастному признакам при сокращениях, увольнениях и т.д.;</w:t>
      </w:r>
    </w:p>
    <w:p w14:paraId="4D2A157F" w14:textId="77777777" w:rsidR="003950BA" w:rsidRPr="008F6F5F" w:rsidRDefault="003950BA" w:rsidP="00F27770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 w:rsidRPr="008F6F5F">
        <w:rPr>
          <w:rFonts w:ascii="Times New Roman" w:hAnsi="Times New Roman" w:cs="Times New Roman"/>
          <w:sz w:val="28"/>
        </w:rPr>
        <w:t xml:space="preserve">обеспечивать защиту и представительство работников – членов профсоюза в суде, </w:t>
      </w:r>
      <w:r w:rsidR="00B608BD">
        <w:rPr>
          <w:rFonts w:ascii="Times New Roman" w:hAnsi="Times New Roman" w:cs="Times New Roman"/>
          <w:sz w:val="28"/>
        </w:rPr>
        <w:t>к</w:t>
      </w:r>
      <w:r w:rsidRPr="008F6F5F">
        <w:rPr>
          <w:rFonts w:ascii="Times New Roman" w:hAnsi="Times New Roman" w:cs="Times New Roman"/>
          <w:sz w:val="28"/>
        </w:rPr>
        <w:t>омиссии по трудовым спорам, при рассмотрении вопросов, связанных с заключением, изменением или расторжением трудовых договоров;</w:t>
      </w:r>
    </w:p>
    <w:p w14:paraId="62878692" w14:textId="77777777" w:rsidR="005D2943" w:rsidRDefault="004F71F2" w:rsidP="00F27770">
      <w:pPr>
        <w:numPr>
          <w:ilvl w:val="0"/>
          <w:numId w:val="23"/>
        </w:numPr>
        <w:tabs>
          <w:tab w:val="clear" w:pos="927"/>
          <w:tab w:val="num" w:pos="993"/>
        </w:tabs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</w:t>
      </w:r>
      <w:r w:rsidR="003950BA" w:rsidRPr="008F6F5F">
        <w:rPr>
          <w:rFonts w:ascii="Times New Roman" w:hAnsi="Times New Roman" w:cs="Times New Roman"/>
          <w:sz w:val="28"/>
        </w:rPr>
        <w:t>ринимать предусмотренные законодательством меры по предотвращению массовых сокращений работников</w:t>
      </w:r>
      <w:r w:rsidR="00147733">
        <w:rPr>
          <w:rFonts w:ascii="Times New Roman" w:hAnsi="Times New Roman" w:cs="Times New Roman"/>
          <w:sz w:val="28"/>
        </w:rPr>
        <w:t>.</w:t>
      </w:r>
    </w:p>
    <w:p w14:paraId="04427C4A" w14:textId="77777777" w:rsidR="00147733" w:rsidRDefault="00147733" w:rsidP="00835097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left="576" w:hanging="576"/>
      </w:pPr>
    </w:p>
    <w:p w14:paraId="05A6CFEB" w14:textId="77777777" w:rsidR="002F3DEF" w:rsidRPr="002F3DEF" w:rsidRDefault="002F3DEF" w:rsidP="002F3DEF"/>
    <w:p w14:paraId="6B832437" w14:textId="77777777" w:rsidR="00835097" w:rsidRDefault="00835097" w:rsidP="00835097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left="576" w:hanging="576"/>
      </w:pPr>
      <w:r>
        <w:t>РАЗДЕЛ 6.</w:t>
      </w:r>
    </w:p>
    <w:p w14:paraId="21113483" w14:textId="77777777" w:rsidR="00835097" w:rsidRPr="00382784" w:rsidRDefault="00835097" w:rsidP="00835097">
      <w:pPr>
        <w:spacing w:line="240" w:lineRule="exact"/>
        <w:ind w:firstLine="238"/>
      </w:pPr>
    </w:p>
    <w:p w14:paraId="2C185A09" w14:textId="77777777" w:rsidR="00835097" w:rsidRDefault="00222AE0" w:rsidP="00835097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left="576" w:hanging="576"/>
      </w:pPr>
      <w:r>
        <w:t>УСЛОВИЯ И ОХРАНА ТРУДА</w:t>
      </w:r>
      <w:r w:rsidR="00835097">
        <w:t xml:space="preserve">. </w:t>
      </w:r>
    </w:p>
    <w:p w14:paraId="3D42D9F2" w14:textId="77777777" w:rsidR="00835097" w:rsidRDefault="00222AE0" w:rsidP="00835097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left="576" w:hanging="576"/>
      </w:pPr>
      <w:proofErr w:type="gramStart"/>
      <w:r>
        <w:t xml:space="preserve">ЭКОЛОГИЧЕСКАЯ </w:t>
      </w:r>
      <w:r w:rsidR="00EA3C66">
        <w:t xml:space="preserve"> </w:t>
      </w:r>
      <w:r>
        <w:t>БЕЗОПАСНОСТЬ</w:t>
      </w:r>
      <w:proofErr w:type="gramEnd"/>
      <w:r w:rsidR="00835097">
        <w:t xml:space="preserve"> </w:t>
      </w:r>
    </w:p>
    <w:p w14:paraId="48AFE81D" w14:textId="77777777" w:rsidR="00835097" w:rsidRDefault="00835097" w:rsidP="00835097"/>
    <w:p w14:paraId="1F687A27" w14:textId="77777777" w:rsidR="00835097" w:rsidRDefault="00835097" w:rsidP="00A16F8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6.1. Работодатель в соответствии с действующим законодательством и иными нормативными правовыми актами по охране труда обязуется:</w:t>
      </w:r>
    </w:p>
    <w:p w14:paraId="0622E6F0" w14:textId="77777777" w:rsidR="00835097" w:rsidRDefault="00835097" w:rsidP="00A16F8A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6.1.1. Обеспечить соответствующие требованиям охраны труда условия труда на каждом рабочем месте (статья 212 ТК РФ). </w:t>
      </w:r>
    </w:p>
    <w:p w14:paraId="04024495" w14:textId="77777777" w:rsidR="00835097" w:rsidRPr="00382784" w:rsidRDefault="00835097" w:rsidP="00A16F8A">
      <w:pPr>
        <w:tabs>
          <w:tab w:val="left" w:pos="1276"/>
          <w:tab w:val="left" w:pos="1418"/>
          <w:tab w:val="left" w:pos="1560"/>
        </w:tabs>
        <w:ind w:firstLine="709"/>
        <w:rPr>
          <w:rFonts w:ascii="Times New Roman" w:hAnsi="Times New Roman" w:cs="Times New Roman"/>
          <w:bCs/>
          <w:sz w:val="28"/>
          <w:szCs w:val="28"/>
        </w:rPr>
      </w:pPr>
      <w:r w:rsidRPr="00382784">
        <w:rPr>
          <w:rFonts w:ascii="Times New Roman" w:hAnsi="Times New Roman" w:cs="Times New Roman"/>
          <w:bCs/>
          <w:sz w:val="28"/>
          <w:szCs w:val="28"/>
        </w:rPr>
        <w:t>6.</w:t>
      </w:r>
      <w:r>
        <w:rPr>
          <w:rFonts w:ascii="Times New Roman" w:hAnsi="Times New Roman" w:cs="Times New Roman"/>
          <w:bCs/>
          <w:sz w:val="28"/>
          <w:szCs w:val="28"/>
        </w:rPr>
        <w:t>1.</w:t>
      </w:r>
      <w:r w:rsidRPr="00382784">
        <w:rPr>
          <w:rFonts w:ascii="Times New Roman" w:hAnsi="Times New Roman" w:cs="Times New Roman"/>
          <w:bCs/>
          <w:sz w:val="28"/>
          <w:szCs w:val="28"/>
        </w:rPr>
        <w:t xml:space="preserve">2. Внедрять Системы управления охраной труда на основании требований </w:t>
      </w:r>
      <w:r w:rsidR="000B070C" w:rsidRPr="000B070C">
        <w:rPr>
          <w:rFonts w:ascii="Times New Roman" w:hAnsi="Times New Roman" w:cs="Times New Roman"/>
          <w:color w:val="000000"/>
          <w:sz w:val="28"/>
          <w:szCs w:val="28"/>
        </w:rPr>
        <w:t>межгосударственного стандарта</w:t>
      </w:r>
      <w:r w:rsidR="005E46A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82784">
        <w:rPr>
          <w:rFonts w:ascii="Times New Roman" w:hAnsi="Times New Roman" w:cs="Times New Roman"/>
          <w:bCs/>
          <w:sz w:val="28"/>
          <w:szCs w:val="28"/>
        </w:rPr>
        <w:t>ГОСТ 12.0.230-2007 «ССБТ. Системы управления охраной труда. Общие требования» и национального стандарта РФ ГОСТ Р 12.0.007-2009 «ССБТ. Система управления охраной труда в организации. Общие требования по разработке, применению, оценке и совершенствованию».</w:t>
      </w:r>
    </w:p>
    <w:p w14:paraId="660DAEDD" w14:textId="77777777" w:rsidR="00835097" w:rsidRDefault="00835097" w:rsidP="00A16F8A">
      <w:pPr>
        <w:tabs>
          <w:tab w:val="left" w:pos="1276"/>
          <w:tab w:val="left" w:pos="1418"/>
          <w:tab w:val="left" w:pos="1560"/>
        </w:tabs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6.1.3.  </w:t>
      </w:r>
      <w:r w:rsidRPr="00382784">
        <w:rPr>
          <w:rFonts w:ascii="Times New Roman" w:hAnsi="Times New Roman" w:cs="Times New Roman"/>
          <w:sz w:val="28"/>
          <w:szCs w:val="28"/>
        </w:rPr>
        <w:t>Осуществлять ежегодное планирование мероприятий по охране труда</w:t>
      </w:r>
      <w:r w:rsidR="005E46A3">
        <w:rPr>
          <w:rFonts w:ascii="Times New Roman" w:hAnsi="Times New Roman" w:cs="Times New Roman"/>
          <w:sz w:val="28"/>
          <w:szCs w:val="28"/>
        </w:rPr>
        <w:t xml:space="preserve"> </w:t>
      </w:r>
      <w:r w:rsidRPr="00382784">
        <w:rPr>
          <w:rFonts w:ascii="Times New Roman" w:hAnsi="Times New Roman" w:cs="Times New Roman"/>
          <w:sz w:val="28"/>
          <w:szCs w:val="28"/>
        </w:rPr>
        <w:lastRenderedPageBreak/>
        <w:t xml:space="preserve">на основании «Типового перечня ежегодно реализуемых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382784">
        <w:rPr>
          <w:rFonts w:ascii="Times New Roman" w:hAnsi="Times New Roman" w:cs="Times New Roman"/>
          <w:sz w:val="28"/>
          <w:szCs w:val="28"/>
        </w:rPr>
        <w:t xml:space="preserve">аботодателем мероприятий по улучшению условий и охраны труда и снижению уровней </w:t>
      </w:r>
      <w:r w:rsidRPr="00E44D43">
        <w:rPr>
          <w:rFonts w:ascii="Times New Roman" w:hAnsi="Times New Roman" w:cs="Times New Roman"/>
          <w:sz w:val="28"/>
          <w:szCs w:val="28"/>
        </w:rPr>
        <w:t xml:space="preserve">профессиональных рисков», утвержденного </w:t>
      </w:r>
      <w:r w:rsidR="000144C2" w:rsidRPr="00E44D43">
        <w:rPr>
          <w:rFonts w:ascii="Times New Roman" w:hAnsi="Times New Roman" w:cs="Times New Roman"/>
          <w:sz w:val="28"/>
          <w:szCs w:val="28"/>
        </w:rPr>
        <w:t>п</w:t>
      </w:r>
      <w:r w:rsidRPr="00E44D43">
        <w:rPr>
          <w:rFonts w:ascii="Times New Roman" w:hAnsi="Times New Roman" w:cs="Times New Roman"/>
          <w:sz w:val="28"/>
          <w:szCs w:val="28"/>
        </w:rPr>
        <w:t xml:space="preserve">риказом Министерства здравоохранения и социального развития Российской Федерации (далее – </w:t>
      </w:r>
      <w:r w:rsidRPr="00E44D43">
        <w:rPr>
          <w:rFonts w:ascii="Times New Roman" w:hAnsi="Times New Roman" w:cs="Times New Roman"/>
          <w:color w:val="000000"/>
          <w:sz w:val="28"/>
          <w:szCs w:val="28"/>
        </w:rPr>
        <w:t>Минздравсоцразвития РФ</w:t>
      </w:r>
      <w:r w:rsidRPr="00E44D43">
        <w:rPr>
          <w:rFonts w:ascii="Times New Roman" w:hAnsi="Times New Roman" w:cs="Times New Roman"/>
          <w:sz w:val="28"/>
          <w:szCs w:val="28"/>
        </w:rPr>
        <w:t>) от 01.03.2012 № 181н.</w:t>
      </w:r>
    </w:p>
    <w:p w14:paraId="35FA50F7" w14:textId="77777777" w:rsidR="00835097" w:rsidRPr="00835097" w:rsidRDefault="00835097" w:rsidP="00835097">
      <w:pPr>
        <w:tabs>
          <w:tab w:val="left" w:pos="567"/>
        </w:tabs>
        <w:spacing w:line="200" w:lineRule="atLeast"/>
        <w:ind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6.1.</w:t>
      </w:r>
      <w:r w:rsidR="005E46A3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D44F25">
        <w:rPr>
          <w:rFonts w:ascii="Times New Roman" w:hAnsi="Times New Roman" w:cs="Times New Roman"/>
          <w:sz w:val="28"/>
          <w:szCs w:val="28"/>
        </w:rPr>
        <w:t xml:space="preserve">Своевременно проводить </w:t>
      </w:r>
      <w:r w:rsidRPr="00382784">
        <w:rPr>
          <w:rFonts w:ascii="Times New Roman" w:hAnsi="Times New Roman"/>
          <w:sz w:val="28"/>
        </w:rPr>
        <w:t>специальную оценку условий труда</w:t>
      </w:r>
      <w:r w:rsidR="005E46A3">
        <w:rPr>
          <w:rFonts w:ascii="Times New Roman" w:hAnsi="Times New Roman"/>
          <w:sz w:val="28"/>
        </w:rPr>
        <w:t xml:space="preserve"> </w:t>
      </w:r>
      <w:r w:rsidRPr="00835097">
        <w:rPr>
          <w:rFonts w:ascii="Times New Roman" w:hAnsi="Times New Roman"/>
          <w:color w:val="000000"/>
          <w:sz w:val="28"/>
        </w:rPr>
        <w:t>со 100 % охватом рабочих мест.</w:t>
      </w:r>
    </w:p>
    <w:p w14:paraId="5F00F729" w14:textId="77777777" w:rsidR="00835097" w:rsidRPr="00EE1C0D" w:rsidRDefault="00835097" w:rsidP="00835097">
      <w:pPr>
        <w:pStyle w:val="1"/>
        <w:spacing w:line="240" w:lineRule="auto"/>
        <w:rPr>
          <w:b w:val="0"/>
          <w:color w:val="000000"/>
          <w:szCs w:val="28"/>
        </w:rPr>
      </w:pPr>
      <w:r w:rsidRPr="00AD5993">
        <w:rPr>
          <w:b w:val="0"/>
        </w:rPr>
        <w:tab/>
        <w:t xml:space="preserve">Ознакомить работников с результатами </w:t>
      </w:r>
      <w:r w:rsidRPr="008501B9">
        <w:rPr>
          <w:b w:val="0"/>
        </w:rPr>
        <w:t>специальн</w:t>
      </w:r>
      <w:r>
        <w:rPr>
          <w:b w:val="0"/>
        </w:rPr>
        <w:t>ой</w:t>
      </w:r>
      <w:r w:rsidRPr="008501B9">
        <w:rPr>
          <w:b w:val="0"/>
        </w:rPr>
        <w:t xml:space="preserve"> оценк</w:t>
      </w:r>
      <w:r>
        <w:rPr>
          <w:b w:val="0"/>
        </w:rPr>
        <w:t>и</w:t>
      </w:r>
      <w:r w:rsidRPr="008501B9">
        <w:rPr>
          <w:b w:val="0"/>
        </w:rPr>
        <w:t xml:space="preserve"> условий </w:t>
      </w:r>
      <w:r w:rsidRPr="00835097">
        <w:rPr>
          <w:b w:val="0"/>
          <w:color w:val="000000"/>
        </w:rPr>
        <w:t>труда под роспись</w:t>
      </w:r>
      <w:r>
        <w:rPr>
          <w:b w:val="0"/>
        </w:rPr>
        <w:t>. К</w:t>
      </w:r>
      <w:r w:rsidRPr="00AD5993">
        <w:rPr>
          <w:b w:val="0"/>
        </w:rPr>
        <w:t xml:space="preserve">онтролировать выполнение </w:t>
      </w:r>
      <w:r w:rsidRPr="00382784">
        <w:rPr>
          <w:b w:val="0"/>
          <w:szCs w:val="28"/>
        </w:rPr>
        <w:t xml:space="preserve">Перечня мероприятий по улучшению условий и охраны труда работников, на рабочих местах которых проводилась специальная оценка условий труда (статья 212 ТК РФ, </w:t>
      </w:r>
      <w:hyperlink r:id="rId13" w:history="1">
        <w:r w:rsidRPr="00835097">
          <w:rPr>
            <w:rStyle w:val="ae"/>
            <w:color w:val="000000"/>
            <w:sz w:val="28"/>
            <w:szCs w:val="28"/>
          </w:rPr>
          <w:t>Федеральный закон от 28.12.2013 № 426-ФЗ «О специальной оценке условий труда»</w:t>
        </w:r>
      </w:hyperlink>
      <w:r w:rsidRPr="00237BF1">
        <w:rPr>
          <w:b w:val="0"/>
          <w:color w:val="000000"/>
          <w:szCs w:val="28"/>
        </w:rPr>
        <w:t>)</w:t>
      </w:r>
      <w:r w:rsidRPr="00EE1C0D">
        <w:rPr>
          <w:b w:val="0"/>
          <w:color w:val="000000"/>
          <w:szCs w:val="28"/>
        </w:rPr>
        <w:t>.</w:t>
      </w:r>
    </w:p>
    <w:p w14:paraId="4316BB28" w14:textId="77777777" w:rsidR="00835097" w:rsidRPr="00A9317F" w:rsidRDefault="00835097" w:rsidP="00835097">
      <w:pPr>
        <w:ind w:firstLine="709"/>
        <w:outlineLvl w:val="2"/>
        <w:rPr>
          <w:rFonts w:ascii="Times New Roman" w:hAnsi="Times New Roman"/>
          <w:b/>
          <w:kern w:val="36"/>
          <w:sz w:val="28"/>
          <w:szCs w:val="28"/>
        </w:rPr>
      </w:pPr>
      <w:r w:rsidRPr="00A9317F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>1.</w:t>
      </w:r>
      <w:r w:rsidR="005E46A3">
        <w:rPr>
          <w:rFonts w:ascii="Times New Roman" w:hAnsi="Times New Roman" w:cs="Times New Roman"/>
          <w:sz w:val="28"/>
          <w:szCs w:val="28"/>
        </w:rPr>
        <w:t>5</w:t>
      </w:r>
      <w:r w:rsidRPr="00A9317F">
        <w:rPr>
          <w:rFonts w:ascii="Times New Roman" w:hAnsi="Times New Roman" w:cs="Times New Roman"/>
          <w:sz w:val="28"/>
          <w:szCs w:val="28"/>
        </w:rPr>
        <w:t xml:space="preserve">. </w:t>
      </w:r>
      <w:r w:rsidR="00D44F25">
        <w:rPr>
          <w:rFonts w:ascii="Times New Roman" w:hAnsi="Times New Roman" w:cs="Times New Roman"/>
          <w:sz w:val="28"/>
          <w:szCs w:val="28"/>
        </w:rPr>
        <w:t xml:space="preserve">Проводить </w:t>
      </w:r>
      <w:r w:rsidRPr="00A9317F">
        <w:rPr>
          <w:rFonts w:ascii="Times New Roman" w:hAnsi="Times New Roman" w:cs="Times New Roman"/>
          <w:sz w:val="28"/>
          <w:szCs w:val="28"/>
        </w:rPr>
        <w:t>обучение и проверку знаний по охране труда рабо</w:t>
      </w:r>
      <w:r>
        <w:rPr>
          <w:rFonts w:ascii="Times New Roman" w:hAnsi="Times New Roman" w:cs="Times New Roman"/>
          <w:sz w:val="28"/>
          <w:szCs w:val="28"/>
        </w:rPr>
        <w:t>тников</w:t>
      </w:r>
      <w:r w:rsidRPr="00A9317F">
        <w:rPr>
          <w:rFonts w:ascii="Times New Roman" w:hAnsi="Times New Roman" w:cs="Times New Roman"/>
          <w:sz w:val="28"/>
          <w:szCs w:val="28"/>
        </w:rPr>
        <w:t>, руководителей и специалистов, уполномоченных (доверенных) лиц и членов комитетов (комиссий) по охране труда в сроки, установленные нормативными правовыми актами по охране тр</w:t>
      </w:r>
      <w:r>
        <w:rPr>
          <w:rFonts w:ascii="Times New Roman" w:hAnsi="Times New Roman" w:cs="Times New Roman"/>
          <w:sz w:val="28"/>
          <w:szCs w:val="28"/>
        </w:rPr>
        <w:t>уда (статьи 212, 219, 225 ТК РФ,</w:t>
      </w:r>
      <w:r w:rsidRPr="00A9317F">
        <w:rPr>
          <w:rFonts w:ascii="Times New Roman" w:hAnsi="Times New Roman" w:cs="Times New Roman"/>
          <w:sz w:val="28"/>
          <w:szCs w:val="28"/>
        </w:rPr>
        <w:t xml:space="preserve"> постановление</w:t>
      </w:r>
      <w:r w:rsidR="005E46A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Министерства</w:t>
      </w:r>
      <w:r w:rsidRPr="00EE1C0D">
        <w:rPr>
          <w:rFonts w:ascii="Times New Roman" w:hAnsi="Times New Roman" w:cs="Times New Roman"/>
          <w:color w:val="000000"/>
          <w:sz w:val="28"/>
          <w:szCs w:val="28"/>
        </w:rPr>
        <w:t xml:space="preserve"> труда и социального развития Российской Федерации и Министерства образования Российской Федерации</w:t>
      </w:r>
      <w:r w:rsidRPr="00A9317F">
        <w:rPr>
          <w:rFonts w:ascii="Times New Roman" w:hAnsi="Times New Roman" w:cs="Times New Roman"/>
          <w:sz w:val="28"/>
          <w:szCs w:val="28"/>
        </w:rPr>
        <w:t xml:space="preserve"> от 13.01.2003 № 1/29</w:t>
      </w:r>
      <w:r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/>
          <w:b/>
          <w:kern w:val="36"/>
          <w:sz w:val="28"/>
          <w:szCs w:val="28"/>
        </w:rPr>
        <w:t>.</w:t>
      </w:r>
    </w:p>
    <w:p w14:paraId="5A16D083" w14:textId="77777777" w:rsidR="00835097" w:rsidRDefault="00835097" w:rsidP="00835097">
      <w:pPr>
        <w:pStyle w:val="211"/>
        <w:tabs>
          <w:tab w:val="left" w:pos="1134"/>
        </w:tabs>
        <w:spacing w:line="200" w:lineRule="atLeast"/>
        <w:ind w:firstLine="709"/>
      </w:pPr>
      <w:r>
        <w:t>6.1.</w:t>
      </w:r>
      <w:r w:rsidR="00E44D43">
        <w:t>6</w:t>
      </w:r>
      <w:r>
        <w:t>. Обеспечить за счет собственных средств:</w:t>
      </w:r>
    </w:p>
    <w:p w14:paraId="384A0968" w14:textId="77777777" w:rsidR="00835097" w:rsidRDefault="00835097" w:rsidP="008D03FE">
      <w:pPr>
        <w:pStyle w:val="211"/>
        <w:tabs>
          <w:tab w:val="left" w:pos="1134"/>
        </w:tabs>
        <w:spacing w:line="240" w:lineRule="atLeast"/>
        <w:ind w:firstLine="737"/>
        <w:rPr>
          <w:color w:val="000000"/>
        </w:rPr>
      </w:pPr>
      <w:r>
        <w:t xml:space="preserve">-  проведение медицинского осмотра работников организации в соответствии со списком контингентов и поименным списком работников, подлежащих обязательным предварительным и периодическим медицинским осмотрам, утвержденным по согласованию с Профсоюзным комитетом (статья </w:t>
      </w:r>
      <w:r w:rsidRPr="00E44D43">
        <w:t xml:space="preserve">213 ТК РФ, </w:t>
      </w:r>
      <w:r w:rsidRPr="00E44D43">
        <w:rPr>
          <w:color w:val="000000"/>
        </w:rPr>
        <w:t>приказ Минздравсоцразвития РФ от 12.04.2011 № 302н</w:t>
      </w:r>
      <w:r w:rsidR="00E44D43" w:rsidRPr="00E44D43">
        <w:rPr>
          <w:color w:val="000000"/>
        </w:rPr>
        <w:t>)</w:t>
      </w:r>
      <w:r w:rsidRPr="00E44D43">
        <w:rPr>
          <w:color w:val="000000"/>
        </w:rPr>
        <w:t>;</w:t>
      </w:r>
    </w:p>
    <w:p w14:paraId="0B57B021" w14:textId="77777777" w:rsidR="00835097" w:rsidRPr="00835097" w:rsidRDefault="00835097" w:rsidP="008D03FE">
      <w:pPr>
        <w:spacing w:line="240" w:lineRule="atLeast"/>
        <w:ind w:firstLine="737"/>
        <w:rPr>
          <w:rFonts w:ascii="Times New Roman" w:hAnsi="Times New Roman" w:cs="Times New Roman"/>
          <w:color w:val="000000"/>
          <w:sz w:val="28"/>
          <w:szCs w:val="28"/>
        </w:rPr>
      </w:pPr>
      <w:r w:rsidRPr="00835097">
        <w:rPr>
          <w:rFonts w:ascii="Times New Roman" w:hAnsi="Times New Roman" w:cs="Times New Roman"/>
          <w:color w:val="000000"/>
          <w:sz w:val="28"/>
          <w:szCs w:val="28"/>
        </w:rPr>
        <w:t xml:space="preserve">- прохождение не реже одного раза в пять лет работниками, занятыми на работах с вредными и (или) опасными веществами и </w:t>
      </w:r>
      <w:r w:rsidR="00222AE0" w:rsidRPr="00835097">
        <w:rPr>
          <w:rFonts w:ascii="Times New Roman" w:hAnsi="Times New Roman" w:cs="Times New Roman"/>
          <w:color w:val="000000"/>
          <w:sz w:val="28"/>
          <w:szCs w:val="28"/>
        </w:rPr>
        <w:t>производственными факторами,</w:t>
      </w:r>
      <w:r w:rsidRPr="00835097">
        <w:rPr>
          <w:rFonts w:ascii="Times New Roman" w:hAnsi="Times New Roman" w:cs="Times New Roman"/>
          <w:color w:val="000000"/>
          <w:sz w:val="28"/>
          <w:szCs w:val="28"/>
        </w:rPr>
        <w:t xml:space="preserve"> и работниками, имеющими (имевшими) заключение о предварительном диагнозе профессионального заболевания, лицами со стойкими последствиями несчастных случаев на производстве периодического медицинского осмотра в центре </w:t>
      </w:r>
      <w:proofErr w:type="spellStart"/>
      <w:r w:rsidRPr="00835097">
        <w:rPr>
          <w:rFonts w:ascii="Times New Roman" w:hAnsi="Times New Roman" w:cs="Times New Roman"/>
          <w:color w:val="000000"/>
          <w:sz w:val="28"/>
          <w:szCs w:val="28"/>
        </w:rPr>
        <w:t>профпатологии</w:t>
      </w:r>
      <w:proofErr w:type="spellEnd"/>
      <w:r w:rsidRPr="00835097">
        <w:rPr>
          <w:rFonts w:ascii="Times New Roman" w:hAnsi="Times New Roman" w:cs="Times New Roman"/>
          <w:color w:val="000000"/>
          <w:sz w:val="28"/>
          <w:szCs w:val="28"/>
        </w:rPr>
        <w:t xml:space="preserve"> (ст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атья </w:t>
      </w:r>
      <w:r w:rsidRPr="00835097">
        <w:rPr>
          <w:rFonts w:ascii="Times New Roman" w:hAnsi="Times New Roman" w:cs="Times New Roman"/>
          <w:color w:val="000000"/>
          <w:sz w:val="28"/>
          <w:szCs w:val="28"/>
        </w:rPr>
        <w:t>37 приказа Минздравсоцразвития России от 12.04.2011 № 302н;</w:t>
      </w:r>
    </w:p>
    <w:p w14:paraId="3E0C9132" w14:textId="77777777" w:rsidR="00835097" w:rsidRPr="001D49FF" w:rsidRDefault="00835097" w:rsidP="00835097">
      <w:pPr>
        <w:tabs>
          <w:tab w:val="left" w:pos="720"/>
        </w:tabs>
        <w:spacing w:line="200" w:lineRule="atLeast"/>
        <w:ind w:firstLine="709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-  </w:t>
      </w:r>
      <w:r w:rsidRPr="001D49FF">
        <w:rPr>
          <w:rFonts w:ascii="Times New Roman" w:hAnsi="Times New Roman" w:cs="Times New Roman"/>
          <w:sz w:val="28"/>
        </w:rPr>
        <w:t>проведение в ходе медицинских осмотров работников медицинского наркологического освидетельствования на предмет немедицинского потребления наркотических</w:t>
      </w:r>
      <w:r>
        <w:rPr>
          <w:rFonts w:ascii="Times New Roman" w:hAnsi="Times New Roman" w:cs="Times New Roman"/>
          <w:sz w:val="28"/>
        </w:rPr>
        <w:t xml:space="preserve"> средств и психотропных веществ;</w:t>
      </w:r>
    </w:p>
    <w:p w14:paraId="032AEF47" w14:textId="77777777" w:rsidR="00835097" w:rsidRPr="00E44D43" w:rsidRDefault="00835097" w:rsidP="00835097">
      <w:pPr>
        <w:pStyle w:val="211"/>
        <w:spacing w:line="200" w:lineRule="atLeast"/>
        <w:ind w:firstLine="709"/>
        <w:rPr>
          <w:bCs/>
          <w:iCs/>
          <w:szCs w:val="28"/>
        </w:rPr>
      </w:pPr>
      <w:r w:rsidRPr="001D49FF">
        <w:rPr>
          <w:bCs/>
          <w:iCs/>
          <w:szCs w:val="28"/>
        </w:rPr>
        <w:t xml:space="preserve">- своевременное приобретение и в полном объеме выдачу работникам прошедших в установленном порядке сертификацию или декларирование соответствия </w:t>
      </w:r>
      <w:r w:rsidRPr="00835097">
        <w:rPr>
          <w:bCs/>
          <w:iCs/>
          <w:color w:val="000000"/>
          <w:szCs w:val="28"/>
        </w:rPr>
        <w:t>средств индивидуальной защиты</w:t>
      </w:r>
      <w:r w:rsidR="0066318A">
        <w:rPr>
          <w:bCs/>
          <w:iCs/>
          <w:color w:val="000000"/>
          <w:szCs w:val="28"/>
        </w:rPr>
        <w:t xml:space="preserve"> </w:t>
      </w:r>
      <w:r w:rsidRPr="00835097">
        <w:rPr>
          <w:bCs/>
          <w:iCs/>
          <w:color w:val="000000"/>
          <w:szCs w:val="28"/>
        </w:rPr>
        <w:t>с</w:t>
      </w:r>
      <w:r w:rsidRPr="001D49FF">
        <w:rPr>
          <w:bCs/>
          <w:iCs/>
          <w:szCs w:val="28"/>
        </w:rPr>
        <w:t>огласн</w:t>
      </w:r>
      <w:r>
        <w:rPr>
          <w:bCs/>
          <w:iCs/>
          <w:szCs w:val="28"/>
        </w:rPr>
        <w:t>о Т</w:t>
      </w:r>
      <w:r w:rsidRPr="001D49FF">
        <w:rPr>
          <w:bCs/>
          <w:iCs/>
          <w:szCs w:val="28"/>
        </w:rPr>
        <w:t>иповым нормам специальной одежды, специальной обуви и других средств индивидуальной защиты, контроль за правильностью их применения работниками, а также их хранение, стирку, сушку, ремонт и замену (ст</w:t>
      </w:r>
      <w:r>
        <w:rPr>
          <w:bCs/>
          <w:iCs/>
          <w:szCs w:val="28"/>
        </w:rPr>
        <w:t xml:space="preserve">атья </w:t>
      </w:r>
      <w:r w:rsidRPr="001D49FF">
        <w:rPr>
          <w:bCs/>
          <w:iCs/>
          <w:szCs w:val="28"/>
        </w:rPr>
        <w:t xml:space="preserve">221 ТК РФ, приказ </w:t>
      </w:r>
      <w:r w:rsidRPr="00E44D43">
        <w:rPr>
          <w:bCs/>
          <w:iCs/>
          <w:szCs w:val="28"/>
        </w:rPr>
        <w:t>Минздрава России от 01.06.2009 № 290н);</w:t>
      </w:r>
    </w:p>
    <w:p w14:paraId="212A2E8B" w14:textId="77777777" w:rsidR="00835097" w:rsidRPr="001D49FF" w:rsidRDefault="00835097" w:rsidP="00835097">
      <w:pPr>
        <w:tabs>
          <w:tab w:val="left" w:pos="993"/>
        </w:tabs>
        <w:spacing w:line="200" w:lineRule="atLeast"/>
        <w:ind w:firstLine="709"/>
        <w:rPr>
          <w:rFonts w:ascii="Times New Roman" w:hAnsi="Times New Roman"/>
          <w:bCs/>
          <w:iCs/>
          <w:sz w:val="28"/>
          <w:szCs w:val="28"/>
        </w:rPr>
      </w:pPr>
      <w:r w:rsidRPr="00E44D43">
        <w:rPr>
          <w:rFonts w:ascii="Times New Roman" w:hAnsi="Times New Roman"/>
          <w:bCs/>
          <w:iCs/>
          <w:sz w:val="28"/>
          <w:szCs w:val="28"/>
        </w:rPr>
        <w:t xml:space="preserve">- выдачу работникам смывающих и обезвреживающих средств (статья 221 ТК РФ, приказ </w:t>
      </w:r>
      <w:r w:rsidRPr="00E44D43">
        <w:rPr>
          <w:rFonts w:ascii="Times New Roman" w:hAnsi="Times New Roman" w:cs="Times New Roman"/>
          <w:color w:val="000000"/>
          <w:sz w:val="28"/>
          <w:szCs w:val="28"/>
        </w:rPr>
        <w:t>Минздравсоцразвития</w:t>
      </w:r>
      <w:r w:rsidRPr="00E44D43">
        <w:rPr>
          <w:rFonts w:ascii="Times New Roman" w:hAnsi="Times New Roman" w:cs="Times New Roman"/>
          <w:bCs/>
          <w:iCs/>
          <w:sz w:val="28"/>
          <w:szCs w:val="28"/>
        </w:rPr>
        <w:t xml:space="preserve"> РФ </w:t>
      </w:r>
      <w:r w:rsidRPr="00E44D43">
        <w:rPr>
          <w:rFonts w:ascii="Times New Roman" w:hAnsi="Times New Roman"/>
          <w:bCs/>
          <w:iCs/>
          <w:sz w:val="28"/>
          <w:szCs w:val="28"/>
        </w:rPr>
        <w:t>от 17.12.2010№ 1122н);</w:t>
      </w:r>
    </w:p>
    <w:p w14:paraId="6A48435E" w14:textId="77777777" w:rsidR="00255B22" w:rsidRDefault="00835097" w:rsidP="00EA3C66">
      <w:pPr>
        <w:pStyle w:val="a3"/>
        <w:tabs>
          <w:tab w:val="left" w:pos="993"/>
        </w:tabs>
        <w:spacing w:line="200" w:lineRule="atLeast"/>
        <w:ind w:firstLine="709"/>
        <w:rPr>
          <w:bCs/>
          <w:iCs/>
          <w:sz w:val="28"/>
          <w:szCs w:val="28"/>
        </w:rPr>
      </w:pPr>
      <w:r w:rsidRPr="00E44D43">
        <w:rPr>
          <w:sz w:val="28"/>
        </w:rPr>
        <w:t xml:space="preserve">- выдачу работникам сверх установленных норм, </w:t>
      </w:r>
      <w:r w:rsidRPr="00E44D43">
        <w:rPr>
          <w:bCs/>
          <w:iCs/>
          <w:sz w:val="28"/>
          <w:szCs w:val="28"/>
        </w:rPr>
        <w:t xml:space="preserve">с учетом мнения Профсоюзного </w:t>
      </w:r>
      <w:r w:rsidR="00255B22">
        <w:rPr>
          <w:bCs/>
          <w:iCs/>
          <w:sz w:val="28"/>
          <w:szCs w:val="28"/>
        </w:rPr>
        <w:t xml:space="preserve">  </w:t>
      </w:r>
      <w:r w:rsidRPr="00E44D43">
        <w:rPr>
          <w:bCs/>
          <w:iCs/>
          <w:sz w:val="28"/>
          <w:szCs w:val="28"/>
        </w:rPr>
        <w:t>комитета</w:t>
      </w:r>
      <w:r w:rsidR="0066318A" w:rsidRPr="00E44D43">
        <w:rPr>
          <w:bCs/>
          <w:iCs/>
          <w:sz w:val="28"/>
          <w:szCs w:val="28"/>
        </w:rPr>
        <w:t xml:space="preserve"> </w:t>
      </w:r>
      <w:r w:rsidR="00255B22">
        <w:rPr>
          <w:bCs/>
          <w:iCs/>
          <w:sz w:val="28"/>
          <w:szCs w:val="28"/>
        </w:rPr>
        <w:t xml:space="preserve">  </w:t>
      </w:r>
      <w:r w:rsidRPr="00E44D43">
        <w:rPr>
          <w:bCs/>
          <w:iCs/>
          <w:sz w:val="28"/>
          <w:szCs w:val="28"/>
        </w:rPr>
        <w:t>и</w:t>
      </w:r>
      <w:r w:rsidR="00255B22">
        <w:rPr>
          <w:bCs/>
          <w:iCs/>
          <w:sz w:val="28"/>
          <w:szCs w:val="28"/>
        </w:rPr>
        <w:t xml:space="preserve">   </w:t>
      </w:r>
      <w:r w:rsidRPr="00E44D43">
        <w:rPr>
          <w:bCs/>
          <w:iCs/>
          <w:sz w:val="28"/>
          <w:szCs w:val="28"/>
        </w:rPr>
        <w:t xml:space="preserve"> своего</w:t>
      </w:r>
      <w:r w:rsidR="00255B22">
        <w:rPr>
          <w:bCs/>
          <w:iCs/>
          <w:sz w:val="28"/>
          <w:szCs w:val="28"/>
        </w:rPr>
        <w:t xml:space="preserve">    финансово-экономического     </w:t>
      </w:r>
      <w:r w:rsidRPr="00E44D43">
        <w:rPr>
          <w:bCs/>
          <w:iCs/>
          <w:sz w:val="28"/>
          <w:szCs w:val="28"/>
        </w:rPr>
        <w:t>положения,</w:t>
      </w:r>
      <w:r w:rsidR="0066318A" w:rsidRPr="00E44D43">
        <w:rPr>
          <w:bCs/>
          <w:iCs/>
          <w:sz w:val="28"/>
          <w:szCs w:val="28"/>
        </w:rPr>
        <w:t xml:space="preserve"> </w:t>
      </w:r>
      <w:r w:rsidR="00255B22">
        <w:rPr>
          <w:bCs/>
          <w:iCs/>
          <w:sz w:val="28"/>
          <w:szCs w:val="28"/>
        </w:rPr>
        <w:t xml:space="preserve">   </w:t>
      </w:r>
    </w:p>
    <w:p w14:paraId="714D58D1" w14:textId="77777777" w:rsidR="00835097" w:rsidRPr="00E44D43" w:rsidRDefault="00835097" w:rsidP="00255B22">
      <w:pPr>
        <w:pStyle w:val="a3"/>
        <w:tabs>
          <w:tab w:val="left" w:pos="993"/>
        </w:tabs>
        <w:spacing w:line="200" w:lineRule="atLeast"/>
        <w:ind w:firstLine="0"/>
        <w:rPr>
          <w:sz w:val="28"/>
        </w:rPr>
      </w:pPr>
      <w:r w:rsidRPr="00E44D43">
        <w:rPr>
          <w:sz w:val="28"/>
        </w:rPr>
        <w:lastRenderedPageBreak/>
        <w:t>специальной одежды, специальной обуви и других средств индивидуальной защиты по перечню профессий и должностей;</w:t>
      </w:r>
    </w:p>
    <w:p w14:paraId="3F554ACE" w14:textId="77777777" w:rsidR="00835097" w:rsidRDefault="00835097" w:rsidP="00835097">
      <w:pPr>
        <w:tabs>
          <w:tab w:val="left" w:pos="993"/>
        </w:tabs>
        <w:spacing w:line="200" w:lineRule="atLeast"/>
        <w:ind w:firstLine="709"/>
        <w:rPr>
          <w:rFonts w:ascii="Times New Roman" w:hAnsi="Times New Roman"/>
          <w:sz w:val="28"/>
        </w:rPr>
      </w:pPr>
      <w:r w:rsidRPr="00E44D43">
        <w:rPr>
          <w:rFonts w:ascii="Times New Roman" w:hAnsi="Times New Roman"/>
          <w:sz w:val="28"/>
        </w:rPr>
        <w:t>- выдачу работникам за счет средств организации технологической, форменной одежды по Перечню профессий и должностей;</w:t>
      </w:r>
    </w:p>
    <w:p w14:paraId="4623847F" w14:textId="77777777" w:rsidR="00835097" w:rsidRDefault="00835097" w:rsidP="00835097">
      <w:pPr>
        <w:tabs>
          <w:tab w:val="left" w:pos="993"/>
        </w:tabs>
        <w:spacing w:line="200" w:lineRule="atLeast"/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санитарно-бытовое и лечебно-профилактическое </w:t>
      </w:r>
      <w:r w:rsidRPr="00927B51">
        <w:rPr>
          <w:rFonts w:ascii="Times New Roman" w:hAnsi="Times New Roman"/>
          <w:sz w:val="28"/>
        </w:rPr>
        <w:t>обеспечение</w:t>
      </w:r>
      <w:r w:rsidR="00E44D43">
        <w:rPr>
          <w:rFonts w:ascii="Times New Roman" w:hAnsi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работников в соответствии с требованиями охраны труда (статья 223 ТК РФ).</w:t>
      </w:r>
    </w:p>
    <w:p w14:paraId="5B9ED6CC" w14:textId="77777777" w:rsidR="00835097" w:rsidRPr="00833925" w:rsidRDefault="00835097" w:rsidP="00835097">
      <w:pPr>
        <w:tabs>
          <w:tab w:val="left" w:pos="426"/>
          <w:tab w:val="left" w:pos="993"/>
        </w:tabs>
        <w:spacing w:line="200" w:lineRule="atLeast"/>
        <w:ind w:firstLine="709"/>
        <w:rPr>
          <w:rFonts w:ascii="Times New Roman" w:hAnsi="Times New Roman" w:cs="Times New Roman"/>
          <w:bCs/>
          <w:color w:val="000080"/>
          <w:sz w:val="28"/>
          <w:szCs w:val="28"/>
        </w:rPr>
      </w:pPr>
      <w:r w:rsidRPr="00833925">
        <w:rPr>
          <w:rFonts w:ascii="Times New Roman" w:hAnsi="Times New Roman"/>
          <w:bCs/>
          <w:sz w:val="28"/>
        </w:rPr>
        <w:t>6.1</w:t>
      </w:r>
      <w:r>
        <w:rPr>
          <w:rFonts w:ascii="Times New Roman" w:hAnsi="Times New Roman"/>
          <w:bCs/>
          <w:sz w:val="28"/>
        </w:rPr>
        <w:t>.</w:t>
      </w:r>
      <w:r w:rsidR="00E44D43">
        <w:rPr>
          <w:rFonts w:ascii="Times New Roman" w:hAnsi="Times New Roman"/>
          <w:bCs/>
          <w:sz w:val="28"/>
        </w:rPr>
        <w:t>7</w:t>
      </w:r>
      <w:r w:rsidRPr="00833925">
        <w:rPr>
          <w:rFonts w:ascii="Times New Roman" w:hAnsi="Times New Roman"/>
          <w:bCs/>
          <w:sz w:val="28"/>
        </w:rPr>
        <w:t xml:space="preserve">. Обеспечить </w:t>
      </w:r>
      <w:r w:rsidRPr="00833925">
        <w:rPr>
          <w:rFonts w:ascii="Times New Roman" w:hAnsi="Times New Roman" w:cs="Times New Roman"/>
          <w:bCs/>
          <w:sz w:val="28"/>
          <w:szCs w:val="28"/>
        </w:rPr>
        <w:t>соответствующие требованиям ГОСТ 12.1.005-88 «ССБТ. Общие санитарно-гигиенические требования к воздуху рабочей зоны» и СанПиН 2.2.4.548-96 «Гигиенические требования к микроклимату производственных помещений» оптимальные (или допустимые) показатели микроклимата на рабочих местах всех видов производственных и служебных помещений</w:t>
      </w:r>
      <w:r w:rsidRPr="00833925">
        <w:rPr>
          <w:rFonts w:ascii="Times New Roman" w:hAnsi="Times New Roman" w:cs="Times New Roman"/>
          <w:bCs/>
          <w:color w:val="000080"/>
          <w:sz w:val="28"/>
          <w:szCs w:val="28"/>
        </w:rPr>
        <w:t>.</w:t>
      </w:r>
    </w:p>
    <w:p w14:paraId="77A34811" w14:textId="77777777" w:rsidR="00835097" w:rsidRPr="001D49FF" w:rsidRDefault="00835097" w:rsidP="00835097">
      <w:pPr>
        <w:tabs>
          <w:tab w:val="left" w:pos="426"/>
          <w:tab w:val="left" w:pos="993"/>
        </w:tabs>
        <w:spacing w:line="200" w:lineRule="atLeast"/>
        <w:ind w:firstLine="709"/>
        <w:rPr>
          <w:rFonts w:ascii="Times New Roman" w:hAnsi="Times New Roman"/>
          <w:sz w:val="28"/>
        </w:rPr>
      </w:pPr>
      <w:r w:rsidRPr="001D49FF">
        <w:rPr>
          <w:rFonts w:ascii="Times New Roman" w:hAnsi="Times New Roman"/>
          <w:sz w:val="28"/>
        </w:rPr>
        <w:t>6.1.</w:t>
      </w:r>
      <w:r w:rsidR="00E44D43">
        <w:rPr>
          <w:rFonts w:ascii="Times New Roman" w:hAnsi="Times New Roman"/>
          <w:sz w:val="28"/>
        </w:rPr>
        <w:t>8</w:t>
      </w:r>
      <w:r>
        <w:rPr>
          <w:rFonts w:ascii="Times New Roman" w:hAnsi="Times New Roman"/>
          <w:sz w:val="28"/>
        </w:rPr>
        <w:t>.</w:t>
      </w:r>
      <w:r w:rsidRPr="001D49FF">
        <w:rPr>
          <w:rFonts w:ascii="Times New Roman" w:hAnsi="Times New Roman"/>
          <w:sz w:val="28"/>
        </w:rPr>
        <w:t xml:space="preserve"> Обеспечить соблюдение норм предельно-допустимых нагрузок для женщин и лиц моложе 18 лет при подъеме и перемещении тяжестей вручную, утвержденных постановлениями Совета Министров - Правительства Р</w:t>
      </w:r>
      <w:r>
        <w:rPr>
          <w:rFonts w:ascii="Times New Roman" w:hAnsi="Times New Roman"/>
          <w:sz w:val="28"/>
        </w:rPr>
        <w:t xml:space="preserve">оссийской </w:t>
      </w:r>
      <w:r w:rsidRPr="001D49FF">
        <w:rPr>
          <w:rFonts w:ascii="Times New Roman" w:hAnsi="Times New Roman"/>
          <w:sz w:val="28"/>
        </w:rPr>
        <w:t>Ф</w:t>
      </w:r>
      <w:r>
        <w:rPr>
          <w:rFonts w:ascii="Times New Roman" w:hAnsi="Times New Roman"/>
          <w:sz w:val="28"/>
        </w:rPr>
        <w:t>едерации</w:t>
      </w:r>
      <w:r w:rsidRPr="001D49FF">
        <w:rPr>
          <w:rFonts w:ascii="Times New Roman" w:hAnsi="Times New Roman"/>
          <w:sz w:val="28"/>
        </w:rPr>
        <w:t xml:space="preserve"> от 06.02.1993 № 105 и </w:t>
      </w:r>
      <w:r w:rsidRPr="00A97091">
        <w:rPr>
          <w:rFonts w:ascii="Times New Roman" w:hAnsi="Times New Roman"/>
          <w:color w:val="000000"/>
          <w:sz w:val="28"/>
        </w:rPr>
        <w:t xml:space="preserve">Минтруда </w:t>
      </w:r>
      <w:r>
        <w:rPr>
          <w:rFonts w:ascii="Times New Roman" w:hAnsi="Times New Roman"/>
          <w:color w:val="000000"/>
          <w:sz w:val="28"/>
        </w:rPr>
        <w:t xml:space="preserve">РФ </w:t>
      </w:r>
      <w:r w:rsidR="00222AE0">
        <w:rPr>
          <w:rFonts w:ascii="Times New Roman" w:hAnsi="Times New Roman"/>
          <w:color w:val="000000"/>
          <w:sz w:val="28"/>
        </w:rPr>
        <w:t>от</w:t>
      </w:r>
      <w:r w:rsidR="00222AE0" w:rsidRPr="001D49FF">
        <w:rPr>
          <w:rFonts w:ascii="Times New Roman" w:hAnsi="Times New Roman"/>
          <w:sz w:val="28"/>
        </w:rPr>
        <w:t xml:space="preserve"> 07.04.1999</w:t>
      </w:r>
      <w:r w:rsidRPr="001D49FF">
        <w:rPr>
          <w:rFonts w:ascii="Times New Roman" w:hAnsi="Times New Roman"/>
          <w:sz w:val="28"/>
        </w:rPr>
        <w:t xml:space="preserve"> № 7.</w:t>
      </w:r>
    </w:p>
    <w:p w14:paraId="4E10ACF6" w14:textId="77777777" w:rsidR="00835097" w:rsidRPr="00BC3022" w:rsidRDefault="00835097" w:rsidP="00835097">
      <w:pPr>
        <w:tabs>
          <w:tab w:val="left" w:pos="426"/>
          <w:tab w:val="left" w:pos="993"/>
        </w:tabs>
        <w:spacing w:line="200" w:lineRule="atLeast"/>
        <w:ind w:firstLine="709"/>
        <w:rPr>
          <w:rFonts w:ascii="Times New Roman" w:hAnsi="Times New Roman"/>
          <w:sz w:val="28"/>
        </w:rPr>
      </w:pPr>
      <w:r w:rsidRPr="001D49FF">
        <w:rPr>
          <w:rFonts w:ascii="Times New Roman" w:hAnsi="Times New Roman"/>
          <w:sz w:val="28"/>
        </w:rPr>
        <w:t>6.1</w:t>
      </w:r>
      <w:r>
        <w:rPr>
          <w:rFonts w:ascii="Times New Roman" w:hAnsi="Times New Roman"/>
          <w:sz w:val="28"/>
        </w:rPr>
        <w:t>.</w:t>
      </w:r>
      <w:r w:rsidR="00222AE0">
        <w:rPr>
          <w:rFonts w:ascii="Times New Roman" w:hAnsi="Times New Roman"/>
          <w:sz w:val="28"/>
        </w:rPr>
        <w:t>9</w:t>
      </w:r>
      <w:r w:rsidR="00222AE0" w:rsidRPr="001D49FF">
        <w:rPr>
          <w:rFonts w:ascii="Times New Roman" w:hAnsi="Times New Roman"/>
          <w:sz w:val="28"/>
        </w:rPr>
        <w:t>.</w:t>
      </w:r>
      <w:r w:rsidR="00222AE0" w:rsidRPr="00BC3022">
        <w:rPr>
          <w:rFonts w:ascii="Times New Roman" w:hAnsi="Times New Roman"/>
          <w:sz w:val="28"/>
        </w:rPr>
        <w:t xml:space="preserve"> Не</w:t>
      </w:r>
      <w:r w:rsidRPr="00BC3022">
        <w:rPr>
          <w:rFonts w:ascii="Times New Roman" w:hAnsi="Times New Roman"/>
          <w:sz w:val="28"/>
        </w:rPr>
        <w:t xml:space="preserve"> допускать применение труда лиц моложе 18 лет и женщин на работах с вредными и (или) опасными условиями труда (статьи 253, 265 ТК РФ, </w:t>
      </w:r>
      <w:r w:rsidR="000144C2">
        <w:rPr>
          <w:rFonts w:ascii="Times New Roman" w:hAnsi="Times New Roman"/>
          <w:sz w:val="28"/>
        </w:rPr>
        <w:t>п</w:t>
      </w:r>
      <w:r w:rsidRPr="00BC3022">
        <w:rPr>
          <w:rFonts w:ascii="Times New Roman" w:hAnsi="Times New Roman"/>
          <w:sz w:val="28"/>
        </w:rPr>
        <w:t>остановления Правительства Российской Федерации от 25.02.2000 №</w:t>
      </w:r>
      <w:r w:rsidR="00222AE0" w:rsidRPr="00BC3022">
        <w:rPr>
          <w:rFonts w:ascii="Times New Roman" w:hAnsi="Times New Roman"/>
          <w:sz w:val="28"/>
        </w:rPr>
        <w:t>№ 162</w:t>
      </w:r>
      <w:r w:rsidRPr="00BC3022">
        <w:rPr>
          <w:rFonts w:ascii="Times New Roman" w:hAnsi="Times New Roman"/>
          <w:sz w:val="28"/>
        </w:rPr>
        <w:t>, 163).</w:t>
      </w:r>
    </w:p>
    <w:p w14:paraId="70C82BB6" w14:textId="77777777" w:rsidR="00835097" w:rsidRDefault="00835097" w:rsidP="00A16F8A">
      <w:pPr>
        <w:pStyle w:val="32"/>
        <w:ind w:firstLine="709"/>
        <w:rPr>
          <w:sz w:val="28"/>
        </w:rPr>
      </w:pPr>
      <w:r>
        <w:rPr>
          <w:sz w:val="28"/>
        </w:rPr>
        <w:t xml:space="preserve">6.2. В целях создания экологически безопасных условий труда </w:t>
      </w:r>
      <w:r w:rsidR="00147733">
        <w:rPr>
          <w:sz w:val="28"/>
        </w:rPr>
        <w:t>работников</w:t>
      </w:r>
      <w:r>
        <w:rPr>
          <w:sz w:val="28"/>
        </w:rPr>
        <w:t>, решения вопросов охраны окружающей среды Работодатель обязуется:</w:t>
      </w:r>
    </w:p>
    <w:p w14:paraId="4A41D6DC" w14:textId="77777777" w:rsidR="00835097" w:rsidRDefault="00835097" w:rsidP="00A16F8A">
      <w:pPr>
        <w:pStyle w:val="32"/>
        <w:ind w:firstLine="709"/>
        <w:rPr>
          <w:sz w:val="28"/>
        </w:rPr>
      </w:pPr>
      <w:r>
        <w:rPr>
          <w:sz w:val="28"/>
        </w:rPr>
        <w:t>-  принимать участие в организации и проведении Всероссийских Дней защиты от экологической опасности под девизом «Экология – Безопасность – Жизнь»;</w:t>
      </w:r>
    </w:p>
    <w:p w14:paraId="5ADC8592" w14:textId="77777777" w:rsidR="00835097" w:rsidRDefault="00835097" w:rsidP="00A16F8A">
      <w:pPr>
        <w:pStyle w:val="32"/>
        <w:ind w:firstLine="709"/>
        <w:rPr>
          <w:sz w:val="28"/>
        </w:rPr>
      </w:pPr>
      <w:r>
        <w:rPr>
          <w:sz w:val="28"/>
        </w:rPr>
        <w:t xml:space="preserve">- разработать программы по улучшению санитарно-экологической обстановки </w:t>
      </w:r>
      <w:r>
        <w:rPr>
          <w:bCs/>
          <w:sz w:val="28"/>
        </w:rPr>
        <w:t>в организации</w:t>
      </w:r>
      <w:r>
        <w:rPr>
          <w:sz w:val="28"/>
        </w:rPr>
        <w:t>;</w:t>
      </w:r>
    </w:p>
    <w:p w14:paraId="58FD0F19" w14:textId="77777777" w:rsidR="00835097" w:rsidRDefault="00835097" w:rsidP="00A16F8A">
      <w:pPr>
        <w:pStyle w:val="32"/>
        <w:ind w:firstLine="709"/>
        <w:rPr>
          <w:sz w:val="28"/>
        </w:rPr>
      </w:pPr>
      <w:r>
        <w:rPr>
          <w:sz w:val="28"/>
        </w:rPr>
        <w:t>- включать в программы обучения уполномоченных (доверенных лиц) по охране труда вопросы экологической безопасности и охраны окружающей природной среды;</w:t>
      </w:r>
    </w:p>
    <w:p w14:paraId="7F3922D8" w14:textId="77777777" w:rsidR="00835097" w:rsidRDefault="00835097" w:rsidP="00A16F8A">
      <w:pPr>
        <w:pStyle w:val="32"/>
        <w:ind w:firstLine="709"/>
        <w:rPr>
          <w:sz w:val="28"/>
        </w:rPr>
      </w:pPr>
      <w:r>
        <w:rPr>
          <w:sz w:val="28"/>
        </w:rPr>
        <w:t xml:space="preserve">- регулярно информировать работников </w:t>
      </w:r>
      <w:r>
        <w:rPr>
          <w:bCs/>
          <w:sz w:val="28"/>
        </w:rPr>
        <w:t>организации</w:t>
      </w:r>
      <w:r>
        <w:rPr>
          <w:sz w:val="28"/>
        </w:rPr>
        <w:t xml:space="preserve"> о состоянии окружающей среды.</w:t>
      </w:r>
    </w:p>
    <w:p w14:paraId="4DFAC6D5" w14:textId="77777777" w:rsidR="00720189" w:rsidRDefault="00835097" w:rsidP="00A16F8A">
      <w:pPr>
        <w:tabs>
          <w:tab w:val="left" w:pos="567"/>
          <w:tab w:val="left" w:pos="709"/>
          <w:tab w:val="left" w:pos="987"/>
        </w:tabs>
        <w:ind w:firstLine="709"/>
        <w:rPr>
          <w:rFonts w:ascii="Times New Roman" w:hAnsi="Times New Roman"/>
          <w:color w:val="000000"/>
          <w:sz w:val="28"/>
        </w:rPr>
      </w:pPr>
      <w:r w:rsidRPr="00E06195">
        <w:rPr>
          <w:rFonts w:ascii="Times New Roman" w:hAnsi="Times New Roman"/>
          <w:color w:val="000000"/>
          <w:sz w:val="28"/>
        </w:rPr>
        <w:t>6.</w:t>
      </w:r>
      <w:r w:rsidR="00222AE0" w:rsidRPr="00E06195">
        <w:rPr>
          <w:rFonts w:ascii="Times New Roman" w:hAnsi="Times New Roman"/>
          <w:color w:val="000000"/>
          <w:sz w:val="28"/>
        </w:rPr>
        <w:t>3. Работодатель</w:t>
      </w:r>
      <w:r w:rsidRPr="00E06195">
        <w:rPr>
          <w:rFonts w:ascii="Times New Roman" w:hAnsi="Times New Roman"/>
          <w:color w:val="000000"/>
          <w:sz w:val="28"/>
        </w:rPr>
        <w:t xml:space="preserve"> по результатам специальной оценки условий труда и по согласованию с </w:t>
      </w:r>
      <w:r w:rsidR="00E06195">
        <w:rPr>
          <w:rFonts w:ascii="Times New Roman" w:hAnsi="Times New Roman"/>
          <w:color w:val="000000"/>
          <w:sz w:val="28"/>
        </w:rPr>
        <w:t>П</w:t>
      </w:r>
      <w:r w:rsidRPr="00E06195">
        <w:rPr>
          <w:rFonts w:ascii="Times New Roman" w:hAnsi="Times New Roman"/>
          <w:color w:val="000000"/>
          <w:sz w:val="28"/>
        </w:rPr>
        <w:t>рофсоюзным комитетом предоставляет работникам, занятым на работах с вредными и (или) опасными условиями труда</w:t>
      </w:r>
      <w:r w:rsidR="00720189">
        <w:rPr>
          <w:rFonts w:ascii="Times New Roman" w:hAnsi="Times New Roman"/>
          <w:color w:val="000000"/>
          <w:sz w:val="28"/>
        </w:rPr>
        <w:t>:</w:t>
      </w:r>
    </w:p>
    <w:p w14:paraId="28AAB7B7" w14:textId="77777777" w:rsidR="00835097" w:rsidRDefault="00720189" w:rsidP="00A16F8A">
      <w:pPr>
        <w:tabs>
          <w:tab w:val="left" w:pos="567"/>
          <w:tab w:val="left" w:pos="709"/>
          <w:tab w:val="left" w:pos="987"/>
        </w:tabs>
        <w:ind w:firstLine="709"/>
        <w:rPr>
          <w:rFonts w:ascii="Times New Roman" w:hAnsi="Times New Roman"/>
          <w:color w:val="000000"/>
          <w:sz w:val="28"/>
        </w:rPr>
      </w:pPr>
      <w:r>
        <w:rPr>
          <w:rFonts w:ascii="Times New Roman" w:hAnsi="Times New Roman"/>
          <w:color w:val="000000"/>
          <w:sz w:val="28"/>
        </w:rPr>
        <w:t>-</w:t>
      </w:r>
      <w:r w:rsidR="00835097" w:rsidRPr="00E06195">
        <w:rPr>
          <w:rFonts w:ascii="Times New Roman" w:hAnsi="Times New Roman"/>
          <w:color w:val="000000"/>
          <w:sz w:val="28"/>
        </w:rPr>
        <w:t xml:space="preserve">гарантии и </w:t>
      </w:r>
      <w:r w:rsidR="00A16F8A" w:rsidRPr="00E06195">
        <w:rPr>
          <w:rFonts w:ascii="Times New Roman" w:hAnsi="Times New Roman"/>
          <w:color w:val="000000"/>
          <w:sz w:val="28"/>
        </w:rPr>
        <w:t>компенсации</w:t>
      </w:r>
      <w:r w:rsidR="00E44D43">
        <w:rPr>
          <w:rFonts w:ascii="Times New Roman" w:hAnsi="Times New Roman"/>
          <w:color w:val="000000"/>
          <w:sz w:val="28"/>
        </w:rPr>
        <w:t xml:space="preserve">, </w:t>
      </w:r>
      <w:r w:rsidR="00835097" w:rsidRPr="00E06195">
        <w:rPr>
          <w:rFonts w:ascii="Times New Roman" w:hAnsi="Times New Roman"/>
          <w:color w:val="000000"/>
          <w:sz w:val="28"/>
        </w:rPr>
        <w:t>указанны</w:t>
      </w:r>
      <w:r>
        <w:rPr>
          <w:rFonts w:ascii="Times New Roman" w:hAnsi="Times New Roman"/>
          <w:color w:val="000000"/>
          <w:sz w:val="28"/>
        </w:rPr>
        <w:t>е</w:t>
      </w:r>
      <w:r w:rsidR="00835097" w:rsidRPr="00E06195">
        <w:rPr>
          <w:rFonts w:ascii="Times New Roman" w:hAnsi="Times New Roman"/>
          <w:color w:val="000000"/>
          <w:sz w:val="28"/>
        </w:rPr>
        <w:t xml:space="preserve"> в таблице:</w:t>
      </w:r>
    </w:p>
    <w:p w14:paraId="3856B542" w14:textId="77777777" w:rsidR="00EA3C66" w:rsidRDefault="00EA3C66" w:rsidP="00835097">
      <w:pPr>
        <w:tabs>
          <w:tab w:val="left" w:pos="567"/>
          <w:tab w:val="left" w:pos="709"/>
          <w:tab w:val="left" w:pos="987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</w:p>
    <w:p w14:paraId="71746D48" w14:textId="77777777" w:rsidR="00A16F8A" w:rsidRPr="00A16F8A" w:rsidRDefault="00E06195" w:rsidP="00EA3C66">
      <w:pPr>
        <w:tabs>
          <w:tab w:val="left" w:pos="567"/>
          <w:tab w:val="left" w:pos="709"/>
          <w:tab w:val="left" w:pos="987"/>
        </w:tabs>
        <w:spacing w:line="360" w:lineRule="auto"/>
        <w:ind w:firstLine="709"/>
        <w:rPr>
          <w:rFonts w:ascii="Times New Roman" w:hAnsi="Times New Roman"/>
          <w:b/>
          <w:color w:val="000000"/>
        </w:rPr>
      </w:pPr>
      <w:r w:rsidRPr="00A16F8A">
        <w:rPr>
          <w:rFonts w:ascii="Times New Roman" w:hAnsi="Times New Roman"/>
          <w:b/>
          <w:color w:val="000000"/>
        </w:rPr>
        <w:t>Таблица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269"/>
        <w:gridCol w:w="1419"/>
        <w:gridCol w:w="1418"/>
        <w:gridCol w:w="1561"/>
        <w:gridCol w:w="1418"/>
        <w:gridCol w:w="1554"/>
      </w:tblGrid>
      <w:tr w:rsidR="00835097" w:rsidRPr="002D6D8B" w14:paraId="54DA9683" w14:textId="77777777" w:rsidTr="00E06195">
        <w:tc>
          <w:tcPr>
            <w:tcW w:w="22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9147DD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Наименование*</w:t>
            </w:r>
          </w:p>
          <w:p w14:paraId="527EA18E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гарантий</w:t>
            </w:r>
          </w:p>
          <w:p w14:paraId="5F08AE3C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и компенсаций</w:t>
            </w:r>
          </w:p>
        </w:tc>
        <w:tc>
          <w:tcPr>
            <w:tcW w:w="581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11FB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Вредные условия труда (класс 3)</w:t>
            </w:r>
          </w:p>
        </w:tc>
        <w:tc>
          <w:tcPr>
            <w:tcW w:w="15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EBB064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Опасные условия труда (класс 4)</w:t>
            </w:r>
          </w:p>
        </w:tc>
      </w:tr>
      <w:tr w:rsidR="00835097" w:rsidRPr="002D6D8B" w14:paraId="08E2B287" w14:textId="77777777" w:rsidTr="00E06195">
        <w:trPr>
          <w:trHeight w:val="916"/>
        </w:trPr>
        <w:tc>
          <w:tcPr>
            <w:tcW w:w="22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CD038B" w14:textId="77777777" w:rsidR="00835097" w:rsidRPr="00E06195" w:rsidRDefault="00835097" w:rsidP="001F0C6A">
            <w:pPr>
              <w:rPr>
                <w:rFonts w:ascii="Times New Roman" w:hAnsi="Times New Roman"/>
                <w:b/>
                <w:color w:val="000000"/>
                <w:sz w:val="28"/>
                <w:lang w:eastAsia="en-US"/>
              </w:rPr>
            </w:pP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DD12D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  <w:p w14:paraId="111E717C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3.1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4561F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  <w:p w14:paraId="5398C651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3.2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FCF036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  <w:p w14:paraId="509818D7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3.3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C60C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eastAsia="Calibri" w:hAnsi="Times New Roman" w:cs="Times New Roman"/>
                <w:b/>
                <w:color w:val="000000"/>
                <w:lang w:eastAsia="en-US"/>
              </w:rPr>
            </w:pPr>
          </w:p>
          <w:p w14:paraId="23A3A150" w14:textId="77777777" w:rsidR="00835097" w:rsidRPr="00E06195" w:rsidRDefault="00835097" w:rsidP="00E06195">
            <w:pPr>
              <w:tabs>
                <w:tab w:val="left" w:pos="567"/>
              </w:tabs>
              <w:ind w:hanging="109"/>
              <w:jc w:val="center"/>
              <w:rPr>
                <w:rFonts w:ascii="Times New Roman" w:hAnsi="Times New Roman"/>
                <w:b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b/>
                <w:color w:val="000000"/>
              </w:rPr>
              <w:t>3.4</w:t>
            </w:r>
          </w:p>
        </w:tc>
        <w:tc>
          <w:tcPr>
            <w:tcW w:w="15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7043B7" w14:textId="77777777" w:rsidR="00835097" w:rsidRPr="00E06195" w:rsidRDefault="00835097" w:rsidP="00E06195">
            <w:pPr>
              <w:ind w:hanging="109"/>
              <w:rPr>
                <w:rFonts w:ascii="Times New Roman" w:hAnsi="Times New Roman"/>
                <w:b/>
                <w:color w:val="000000"/>
                <w:sz w:val="28"/>
                <w:lang w:eastAsia="en-US"/>
              </w:rPr>
            </w:pPr>
          </w:p>
        </w:tc>
      </w:tr>
      <w:tr w:rsidR="00835097" w:rsidRPr="002D6D8B" w14:paraId="4E660000" w14:textId="77777777" w:rsidTr="00E0619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E79FDC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Сокращенная продолжительность рабочей недели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ECAB50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14:paraId="35750796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B0D224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14:paraId="4B7AA850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-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7DADB" w14:textId="77777777" w:rsidR="00835097" w:rsidRPr="00E06195" w:rsidRDefault="00835097" w:rsidP="00E06195">
            <w:pPr>
              <w:tabs>
                <w:tab w:val="left" w:pos="567"/>
              </w:tabs>
              <w:ind w:hanging="111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14:paraId="4BB3DC93" w14:textId="77777777" w:rsidR="00835097" w:rsidRPr="00E06195" w:rsidRDefault="00835097" w:rsidP="00E06195">
            <w:pPr>
              <w:tabs>
                <w:tab w:val="left" w:pos="567"/>
              </w:tabs>
              <w:ind w:hanging="111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более 36 часов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1C526" w14:textId="77777777" w:rsidR="00835097" w:rsidRPr="00E06195" w:rsidRDefault="00835097" w:rsidP="00E06195">
            <w:pPr>
              <w:tabs>
                <w:tab w:val="left" w:pos="567"/>
              </w:tabs>
              <w:ind w:hanging="111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14:paraId="0095232B" w14:textId="77777777" w:rsidR="00835097" w:rsidRPr="00E06195" w:rsidRDefault="00835097" w:rsidP="00E06195">
            <w:pPr>
              <w:tabs>
                <w:tab w:val="left" w:pos="567"/>
              </w:tabs>
              <w:ind w:hanging="111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более 36 часов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72CC5C" w14:textId="77777777" w:rsidR="00835097" w:rsidRPr="00E06195" w:rsidRDefault="00835097" w:rsidP="00E06195">
            <w:pPr>
              <w:tabs>
                <w:tab w:val="left" w:pos="567"/>
              </w:tabs>
              <w:ind w:hanging="111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</w:p>
          <w:p w14:paraId="7316D7E9" w14:textId="77777777" w:rsidR="00835097" w:rsidRPr="00E06195" w:rsidRDefault="00835097" w:rsidP="00E06195">
            <w:pPr>
              <w:tabs>
                <w:tab w:val="left" w:pos="567"/>
              </w:tabs>
              <w:ind w:hanging="111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более 36 часов</w:t>
            </w:r>
          </w:p>
        </w:tc>
      </w:tr>
      <w:tr w:rsidR="00835097" w:rsidRPr="002D6D8B" w14:paraId="6254197C" w14:textId="77777777" w:rsidTr="00E0619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1AF1AB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Дополнительный оплачиваемый </w:t>
            </w:r>
            <w:r w:rsidRPr="00E06195">
              <w:rPr>
                <w:rFonts w:ascii="Times New Roman" w:hAnsi="Times New Roman"/>
                <w:color w:val="000000"/>
              </w:rPr>
              <w:lastRenderedPageBreak/>
              <w:t>отпуск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B5F5A7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lastRenderedPageBreak/>
              <w:t>-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9DDAE9" w14:textId="77777777" w:rsidR="00E06195" w:rsidRDefault="00835097" w:rsidP="00E06195">
            <w:pPr>
              <w:tabs>
                <w:tab w:val="left" w:pos="567"/>
              </w:tabs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не менее </w:t>
            </w:r>
          </w:p>
          <w:p w14:paraId="2BE41548" w14:textId="77777777" w:rsidR="00835097" w:rsidRPr="00E06195" w:rsidRDefault="00835097" w:rsidP="00E06195">
            <w:pPr>
              <w:tabs>
                <w:tab w:val="left" w:pos="567"/>
              </w:tabs>
              <w:ind w:firstLine="0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7 </w:t>
            </w:r>
            <w:proofErr w:type="spellStart"/>
            <w:r w:rsidRPr="00E06195">
              <w:rPr>
                <w:rFonts w:ascii="Times New Roman" w:hAnsi="Times New Roman"/>
                <w:color w:val="000000"/>
              </w:rPr>
              <w:t>календар-</w:t>
            </w:r>
            <w:r w:rsidRPr="00E06195">
              <w:rPr>
                <w:rFonts w:ascii="Times New Roman" w:hAnsi="Times New Roman"/>
                <w:color w:val="000000"/>
              </w:rPr>
              <w:lastRenderedPageBreak/>
              <w:t>ных</w:t>
            </w:r>
            <w:proofErr w:type="spellEnd"/>
            <w:r w:rsidRPr="00E06195">
              <w:rPr>
                <w:rFonts w:ascii="Times New Roman" w:hAnsi="Times New Roman"/>
                <w:color w:val="000000"/>
              </w:rPr>
              <w:t xml:space="preserve"> дней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112FB7" w14:textId="77777777" w:rsidR="00835097" w:rsidRPr="00E06195" w:rsidRDefault="00E06195" w:rsidP="00E06195">
            <w:pPr>
              <w:tabs>
                <w:tab w:val="left" w:pos="567"/>
              </w:tabs>
              <w:ind w:firstLine="31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н</w:t>
            </w:r>
            <w:r w:rsidR="00835097" w:rsidRPr="00E06195">
              <w:rPr>
                <w:rFonts w:ascii="Times New Roman" w:hAnsi="Times New Roman"/>
                <w:color w:val="000000"/>
              </w:rPr>
              <w:t>е менее</w:t>
            </w:r>
          </w:p>
          <w:p w14:paraId="76606109" w14:textId="77777777" w:rsidR="00835097" w:rsidRPr="00E06195" w:rsidRDefault="00835097" w:rsidP="00E06195">
            <w:pPr>
              <w:tabs>
                <w:tab w:val="left" w:pos="567"/>
              </w:tabs>
              <w:ind w:firstLine="31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7 </w:t>
            </w:r>
            <w:proofErr w:type="spellStart"/>
            <w:r w:rsidR="00E06195">
              <w:rPr>
                <w:rFonts w:ascii="Times New Roman" w:hAnsi="Times New Roman"/>
                <w:color w:val="000000"/>
              </w:rPr>
              <w:t>к</w:t>
            </w:r>
            <w:r w:rsidRPr="00E06195">
              <w:rPr>
                <w:rFonts w:ascii="Times New Roman" w:hAnsi="Times New Roman"/>
                <w:color w:val="000000"/>
              </w:rPr>
              <w:t>алендар-</w:t>
            </w:r>
            <w:r w:rsidRPr="00E06195">
              <w:rPr>
                <w:rFonts w:ascii="Times New Roman" w:hAnsi="Times New Roman"/>
                <w:color w:val="000000"/>
              </w:rPr>
              <w:lastRenderedPageBreak/>
              <w:t>ных</w:t>
            </w:r>
            <w:proofErr w:type="spellEnd"/>
            <w:r w:rsidRPr="00E06195">
              <w:rPr>
                <w:rFonts w:ascii="Times New Roman" w:hAnsi="Times New Roman"/>
                <w:color w:val="000000"/>
              </w:rPr>
              <w:t xml:space="preserve"> дней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778323" w14:textId="77777777" w:rsidR="00835097" w:rsidRPr="00E06195" w:rsidRDefault="00835097" w:rsidP="00E06195">
            <w:pPr>
              <w:tabs>
                <w:tab w:val="left" w:pos="567"/>
              </w:tabs>
              <w:ind w:hanging="112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lastRenderedPageBreak/>
              <w:t xml:space="preserve">не менее </w:t>
            </w:r>
          </w:p>
          <w:p w14:paraId="05EED313" w14:textId="77777777" w:rsidR="00835097" w:rsidRPr="00E06195" w:rsidRDefault="00835097" w:rsidP="00E06195">
            <w:pPr>
              <w:tabs>
                <w:tab w:val="left" w:pos="567"/>
              </w:tabs>
              <w:ind w:hanging="112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7 </w:t>
            </w:r>
            <w:proofErr w:type="spellStart"/>
            <w:r w:rsidRPr="00E06195">
              <w:rPr>
                <w:rFonts w:ascii="Times New Roman" w:hAnsi="Times New Roman"/>
                <w:color w:val="000000"/>
              </w:rPr>
              <w:t>календар-</w:t>
            </w:r>
            <w:r w:rsidRPr="00E06195">
              <w:rPr>
                <w:rFonts w:ascii="Times New Roman" w:hAnsi="Times New Roman"/>
                <w:color w:val="000000"/>
              </w:rPr>
              <w:lastRenderedPageBreak/>
              <w:t>ных</w:t>
            </w:r>
            <w:proofErr w:type="spellEnd"/>
            <w:r w:rsidRPr="00E06195">
              <w:rPr>
                <w:rFonts w:ascii="Times New Roman" w:hAnsi="Times New Roman"/>
                <w:color w:val="000000"/>
              </w:rPr>
              <w:t xml:space="preserve"> дней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42EF5" w14:textId="77777777" w:rsidR="00835097" w:rsidRPr="00E06195" w:rsidRDefault="00835097" w:rsidP="00E06195">
            <w:pPr>
              <w:tabs>
                <w:tab w:val="left" w:pos="567"/>
              </w:tabs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lastRenderedPageBreak/>
              <w:t>не менее</w:t>
            </w:r>
          </w:p>
          <w:p w14:paraId="252A498B" w14:textId="77777777" w:rsidR="00835097" w:rsidRPr="00E06195" w:rsidRDefault="00835097" w:rsidP="00E06195">
            <w:pPr>
              <w:tabs>
                <w:tab w:val="left" w:pos="567"/>
              </w:tabs>
              <w:ind w:firstLine="0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7 </w:t>
            </w:r>
            <w:proofErr w:type="spellStart"/>
            <w:r w:rsidR="00E06195">
              <w:rPr>
                <w:rFonts w:ascii="Times New Roman" w:hAnsi="Times New Roman"/>
                <w:color w:val="000000"/>
              </w:rPr>
              <w:t>к</w:t>
            </w:r>
            <w:r w:rsidRPr="00E06195">
              <w:rPr>
                <w:rFonts w:ascii="Times New Roman" w:hAnsi="Times New Roman"/>
                <w:color w:val="000000"/>
              </w:rPr>
              <w:t>алендар-</w:t>
            </w:r>
            <w:r w:rsidRPr="00E06195">
              <w:rPr>
                <w:rFonts w:ascii="Times New Roman" w:hAnsi="Times New Roman"/>
                <w:color w:val="000000"/>
              </w:rPr>
              <w:lastRenderedPageBreak/>
              <w:t>ных</w:t>
            </w:r>
            <w:proofErr w:type="spellEnd"/>
            <w:r w:rsidRPr="00E06195">
              <w:rPr>
                <w:rFonts w:ascii="Times New Roman" w:hAnsi="Times New Roman"/>
                <w:color w:val="000000"/>
              </w:rPr>
              <w:t xml:space="preserve"> дней</w:t>
            </w:r>
          </w:p>
        </w:tc>
      </w:tr>
      <w:tr w:rsidR="00835097" w:rsidRPr="002D6D8B" w14:paraId="1CC2D1E9" w14:textId="77777777" w:rsidTr="00E06195">
        <w:tc>
          <w:tcPr>
            <w:tcW w:w="22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28888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lastRenderedPageBreak/>
              <w:t>Повышенный размер оплаты труда</w:t>
            </w:r>
          </w:p>
          <w:p w14:paraId="121CA51F" w14:textId="77777777" w:rsidR="00835097" w:rsidRPr="00E06195" w:rsidRDefault="00835097" w:rsidP="001F0C6A">
            <w:pPr>
              <w:tabs>
                <w:tab w:val="left" w:pos="567"/>
              </w:tabs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(% тарифной ставки (оклада)</w:t>
            </w:r>
          </w:p>
        </w:tc>
        <w:tc>
          <w:tcPr>
            <w:tcW w:w="14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75653" w14:textId="77777777" w:rsidR="00E06195" w:rsidRDefault="00835097" w:rsidP="00E06195">
            <w:pPr>
              <w:tabs>
                <w:tab w:val="left" w:pos="567"/>
              </w:tabs>
              <w:ind w:firstLine="0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14:paraId="7EB7939A" w14:textId="77777777" w:rsidR="00835097" w:rsidRPr="00E06195" w:rsidRDefault="00835097" w:rsidP="00E06195">
            <w:pPr>
              <w:tabs>
                <w:tab w:val="left" w:pos="567"/>
              </w:tabs>
              <w:ind w:firstLine="0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 4 %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A6790C" w14:textId="77777777" w:rsidR="00E06195" w:rsidRDefault="00835097" w:rsidP="00E06195">
            <w:pPr>
              <w:tabs>
                <w:tab w:val="left" w:pos="567"/>
              </w:tabs>
              <w:ind w:firstLine="32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14:paraId="047EB62D" w14:textId="77777777" w:rsidR="00835097" w:rsidRPr="00E06195" w:rsidRDefault="00835097" w:rsidP="00E06195">
            <w:pPr>
              <w:tabs>
                <w:tab w:val="left" w:pos="567"/>
              </w:tabs>
              <w:ind w:firstLine="32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 4 %</w:t>
            </w:r>
          </w:p>
        </w:tc>
        <w:tc>
          <w:tcPr>
            <w:tcW w:w="15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1F96A5" w14:textId="77777777" w:rsidR="00835097" w:rsidRPr="00E06195" w:rsidRDefault="00835097" w:rsidP="00E06195">
            <w:pPr>
              <w:tabs>
                <w:tab w:val="left" w:pos="567"/>
              </w:tabs>
              <w:ind w:firstLine="0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14:paraId="32E2F78F" w14:textId="77777777" w:rsidR="00835097" w:rsidRPr="00E06195" w:rsidRDefault="00835097" w:rsidP="00E06195">
            <w:pPr>
              <w:tabs>
                <w:tab w:val="left" w:pos="567"/>
              </w:tabs>
              <w:ind w:firstLine="0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4 %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3FE498" w14:textId="77777777" w:rsidR="00E06195" w:rsidRDefault="00835097" w:rsidP="00E06195">
            <w:pPr>
              <w:tabs>
                <w:tab w:val="left" w:pos="567"/>
              </w:tabs>
              <w:ind w:firstLine="29"/>
              <w:jc w:val="center"/>
              <w:rPr>
                <w:rFonts w:ascii="Times New Roman" w:hAnsi="Times New Roman"/>
                <w:color w:val="000000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14:paraId="5631652C" w14:textId="77777777" w:rsidR="00835097" w:rsidRPr="00E06195" w:rsidRDefault="00835097" w:rsidP="00E06195">
            <w:pPr>
              <w:tabs>
                <w:tab w:val="left" w:pos="567"/>
              </w:tabs>
              <w:ind w:firstLine="2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 xml:space="preserve"> 4 %</w:t>
            </w:r>
          </w:p>
        </w:tc>
        <w:tc>
          <w:tcPr>
            <w:tcW w:w="1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032D8A" w14:textId="77777777" w:rsidR="00835097" w:rsidRPr="00E06195" w:rsidRDefault="00835097" w:rsidP="00E06195">
            <w:pPr>
              <w:tabs>
                <w:tab w:val="left" w:pos="567"/>
              </w:tabs>
              <w:ind w:firstLine="29"/>
              <w:jc w:val="center"/>
              <w:rPr>
                <w:rFonts w:ascii="Times New Roman" w:eastAsia="Calibri" w:hAnsi="Times New Roman" w:cs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не менее</w:t>
            </w:r>
          </w:p>
          <w:p w14:paraId="54F6D7D4" w14:textId="77777777" w:rsidR="00835097" w:rsidRPr="00E06195" w:rsidRDefault="00835097" w:rsidP="00E06195">
            <w:pPr>
              <w:tabs>
                <w:tab w:val="left" w:pos="567"/>
              </w:tabs>
              <w:ind w:firstLine="29"/>
              <w:jc w:val="center"/>
              <w:rPr>
                <w:rFonts w:ascii="Times New Roman" w:hAnsi="Times New Roman"/>
                <w:color w:val="000000"/>
                <w:lang w:eastAsia="en-US"/>
              </w:rPr>
            </w:pPr>
            <w:r w:rsidRPr="00E06195">
              <w:rPr>
                <w:rFonts w:ascii="Times New Roman" w:hAnsi="Times New Roman"/>
                <w:color w:val="000000"/>
              </w:rPr>
              <w:t>4 %</w:t>
            </w:r>
          </w:p>
        </w:tc>
      </w:tr>
    </w:tbl>
    <w:p w14:paraId="78FB8EB7" w14:textId="77777777" w:rsidR="00835097" w:rsidRDefault="00835097" w:rsidP="00835097">
      <w:pPr>
        <w:suppressAutoHyphens/>
        <w:spacing w:line="100" w:lineRule="exact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659EEFB9" w14:textId="77777777" w:rsidR="00E06195" w:rsidRDefault="00E06195" w:rsidP="00835097">
      <w:pPr>
        <w:suppressAutoHyphens/>
        <w:spacing w:line="100" w:lineRule="exact"/>
        <w:rPr>
          <w:rFonts w:ascii="Times New Roman" w:hAnsi="Times New Roman" w:cs="Times New Roman"/>
          <w:sz w:val="28"/>
          <w:szCs w:val="28"/>
          <w:lang w:eastAsia="ar-SA"/>
        </w:rPr>
      </w:pPr>
    </w:p>
    <w:p w14:paraId="1D5F861E" w14:textId="77777777" w:rsidR="0015002D" w:rsidRDefault="0015002D" w:rsidP="00835097">
      <w:pPr>
        <w:spacing w:line="200" w:lineRule="exact"/>
        <w:ind w:firstLine="720"/>
        <w:rPr>
          <w:rFonts w:ascii="Times New Roman" w:hAnsi="Times New Roman" w:cs="Times New Roman"/>
        </w:rPr>
      </w:pPr>
    </w:p>
    <w:p w14:paraId="74A8F4AD" w14:textId="77777777" w:rsidR="00835097" w:rsidRDefault="00835097" w:rsidP="00835097">
      <w:pPr>
        <w:spacing w:line="200" w:lineRule="exact"/>
        <w:ind w:firstLine="720"/>
        <w:rPr>
          <w:rFonts w:ascii="Times New Roman" w:hAnsi="Times New Roman" w:cs="Times New Roman"/>
        </w:rPr>
      </w:pPr>
      <w:r w:rsidRPr="00E922B4">
        <w:rPr>
          <w:rFonts w:ascii="Times New Roman" w:hAnsi="Times New Roman" w:cs="Times New Roman"/>
        </w:rPr>
        <w:t>* Виды и размеры вышеуказанных компенсаций для конкретного работника устанавливаются трудовым договором на основании отраслевого (межотраслевого) соглашения и Коллективного договора с учетом результатов специальной оценки условий труда (</w:t>
      </w:r>
      <w:r w:rsidRPr="00E922B4">
        <w:rPr>
          <w:rFonts w:ascii="Times New Roman" w:hAnsi="Times New Roman" w:cs="Times New Roman"/>
          <w:bCs/>
          <w:iCs/>
        </w:rPr>
        <w:t xml:space="preserve">статьи </w:t>
      </w:r>
      <w:r w:rsidRPr="00E922B4">
        <w:rPr>
          <w:rFonts w:ascii="Times New Roman" w:hAnsi="Times New Roman" w:cs="Times New Roman"/>
        </w:rPr>
        <w:t>9</w:t>
      </w:r>
      <w:r>
        <w:rPr>
          <w:rFonts w:ascii="Times New Roman" w:hAnsi="Times New Roman" w:cs="Times New Roman"/>
        </w:rPr>
        <w:t>2</w:t>
      </w:r>
      <w:r w:rsidRPr="00E922B4">
        <w:rPr>
          <w:rFonts w:ascii="Times New Roman" w:hAnsi="Times New Roman" w:cs="Times New Roman"/>
        </w:rPr>
        <w:t xml:space="preserve">, </w:t>
      </w:r>
      <w:r>
        <w:rPr>
          <w:rFonts w:ascii="Times New Roman" w:hAnsi="Times New Roman" w:cs="Times New Roman"/>
        </w:rPr>
        <w:t xml:space="preserve">94, </w:t>
      </w:r>
      <w:r w:rsidRPr="00E922B4">
        <w:rPr>
          <w:rFonts w:ascii="Times New Roman" w:hAnsi="Times New Roman" w:cs="Times New Roman"/>
        </w:rPr>
        <w:t>117 и 147 ТК РФ)</w:t>
      </w:r>
      <w:r>
        <w:rPr>
          <w:rFonts w:ascii="Times New Roman" w:hAnsi="Times New Roman" w:cs="Times New Roman"/>
        </w:rPr>
        <w:t>.</w:t>
      </w:r>
    </w:p>
    <w:p w14:paraId="10BF9181" w14:textId="77777777" w:rsidR="00E06195" w:rsidRDefault="00E06195" w:rsidP="00835097">
      <w:pPr>
        <w:spacing w:line="200" w:lineRule="exact"/>
        <w:ind w:firstLine="720"/>
        <w:rPr>
          <w:rFonts w:ascii="Times New Roman" w:hAnsi="Times New Roman" w:cs="Times New Roman"/>
        </w:rPr>
      </w:pPr>
    </w:p>
    <w:p w14:paraId="203DB0B2" w14:textId="77777777" w:rsidR="002F3DEF" w:rsidRDefault="002F3DEF" w:rsidP="00A16F8A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</w:p>
    <w:p w14:paraId="79B0644B" w14:textId="77777777" w:rsidR="002F3DEF" w:rsidRDefault="00835097" w:rsidP="00D336A8">
      <w:pPr>
        <w:suppressAutoHyphens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ab/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="009E07CA">
        <w:rPr>
          <w:rFonts w:ascii="Times New Roman" w:hAnsi="Times New Roman" w:cs="Times New Roman"/>
          <w:sz w:val="28"/>
          <w:szCs w:val="28"/>
          <w:lang w:eastAsia="ar-SA"/>
        </w:rPr>
        <w:t xml:space="preserve">возможность для 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>досрочно</w:t>
      </w:r>
      <w:r w:rsidR="009E07CA">
        <w:rPr>
          <w:rFonts w:ascii="Times New Roman" w:hAnsi="Times New Roman" w:cs="Times New Roman"/>
          <w:sz w:val="28"/>
          <w:szCs w:val="28"/>
          <w:lang w:eastAsia="ar-SA"/>
        </w:rPr>
        <w:t>го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 назначени</w:t>
      </w:r>
      <w:r w:rsidR="009E07CA">
        <w:rPr>
          <w:rFonts w:ascii="Times New Roman" w:hAnsi="Times New Roman" w:cs="Times New Roman"/>
          <w:sz w:val="28"/>
          <w:szCs w:val="28"/>
          <w:lang w:eastAsia="ar-SA"/>
        </w:rPr>
        <w:t>я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 трудовой пенсии (Федеральный закон от</w:t>
      </w:r>
      <w:hyperlink r:id="rId14" w:history="1">
        <w:r w:rsidRPr="00975221">
          <w:rPr>
            <w:rFonts w:ascii="Times New Roman" w:hAnsi="Times New Roman" w:cs="Times New Roman"/>
            <w:sz w:val="28"/>
            <w:lang w:eastAsia="ar-SA"/>
          </w:rPr>
          <w:t xml:space="preserve"> 28.12.2013  № 421-ФЗ «О внесении изменений в отдельные законодательные акты Российской Федерации в связи с принятием Федерального закона «О специальной оценке условий труда»</w:t>
        </w:r>
      </w:hyperlink>
      <w:r w:rsidRPr="00975221">
        <w:rPr>
          <w:rFonts w:ascii="Times New Roman" w:hAnsi="Times New Roman" w:cs="Times New Roman"/>
          <w:sz w:val="28"/>
          <w:szCs w:val="28"/>
          <w:lang w:eastAsia="ar-SA"/>
        </w:rPr>
        <w:t>, статья 30 Федерального закона от 28.12.2013 № 400-ФЗ «О страховых пенсиях», Федеральный закон от 15.12.2001 № 167-ФЗ «Об обязательном пенсионном страховании в Р</w:t>
      </w:r>
      <w:r>
        <w:rPr>
          <w:rFonts w:ascii="Times New Roman" w:hAnsi="Times New Roman" w:cs="Times New Roman"/>
          <w:sz w:val="28"/>
          <w:szCs w:val="28"/>
          <w:lang w:eastAsia="ar-SA"/>
        </w:rPr>
        <w:t xml:space="preserve">оссийской 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>Ф</w:t>
      </w:r>
      <w:r>
        <w:rPr>
          <w:rFonts w:ascii="Times New Roman" w:hAnsi="Times New Roman" w:cs="Times New Roman"/>
          <w:sz w:val="28"/>
          <w:szCs w:val="28"/>
          <w:lang w:eastAsia="ar-SA"/>
        </w:rPr>
        <w:t>едерации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>»</w:t>
      </w:r>
      <w:r w:rsidR="00B527B4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E44D4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 w:rsidRPr="00975221">
        <w:rPr>
          <w:rFonts w:ascii="Times New Roman" w:hAnsi="Times New Roman" w:cs="Times New Roman"/>
          <w:iCs/>
          <w:sz w:val="28"/>
          <w:szCs w:val="28"/>
          <w:lang w:eastAsia="ar-SA"/>
        </w:rPr>
        <w:t>Ф</w:t>
      </w:r>
      <w:hyperlink r:id="rId15" w:history="1">
        <w:r w:rsidRPr="00975221">
          <w:rPr>
            <w:rFonts w:ascii="Times New Roman" w:hAnsi="Times New Roman" w:cs="Times New Roman"/>
            <w:sz w:val="28"/>
            <w:lang w:eastAsia="ar-SA"/>
          </w:rPr>
          <w:t>едеральный закон</w:t>
        </w:r>
      </w:hyperlink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 от 01.04.1996 № 27-ФЗ «Об индивидуальном (персонифицированном) учете в системе обязательного</w:t>
      </w:r>
      <w:r w:rsidR="00E44D4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п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>енсионного страхования»</w:t>
      </w:r>
      <w:r w:rsidR="00B527B4">
        <w:rPr>
          <w:rFonts w:ascii="Times New Roman" w:hAnsi="Times New Roman" w:cs="Times New Roman"/>
          <w:sz w:val="28"/>
          <w:szCs w:val="28"/>
          <w:lang w:eastAsia="ar-SA"/>
        </w:rPr>
        <w:t>,</w:t>
      </w:r>
      <w:r w:rsidR="00E44D43">
        <w:rPr>
          <w:rFonts w:ascii="Times New Roman" w:hAnsi="Times New Roman" w:cs="Times New Roman"/>
          <w:sz w:val="28"/>
          <w:szCs w:val="28"/>
          <w:lang w:eastAsia="ar-S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eastAsia="ar-SA"/>
        </w:rPr>
        <w:t>п</w:t>
      </w:r>
      <w:r w:rsidRPr="00975221">
        <w:rPr>
          <w:rFonts w:ascii="Times New Roman" w:hAnsi="Times New Roman" w:cs="Times New Roman"/>
          <w:bCs/>
          <w:sz w:val="28"/>
          <w:szCs w:val="28"/>
        </w:rPr>
        <w:t xml:space="preserve">остановление Правительства Российской Федерации от 16.07.2014 </w:t>
      </w:r>
      <w:r>
        <w:rPr>
          <w:rFonts w:ascii="Times New Roman" w:hAnsi="Times New Roman" w:cs="Times New Roman"/>
          <w:bCs/>
          <w:sz w:val="28"/>
          <w:szCs w:val="28"/>
        </w:rPr>
        <w:t>№</w:t>
      </w:r>
      <w:r w:rsidRPr="00975221">
        <w:rPr>
          <w:rFonts w:ascii="Times New Roman" w:hAnsi="Times New Roman" w:cs="Times New Roman"/>
          <w:bCs/>
          <w:sz w:val="28"/>
          <w:szCs w:val="28"/>
        </w:rPr>
        <w:t xml:space="preserve"> 665 </w:t>
      </w:r>
      <w:r>
        <w:rPr>
          <w:rFonts w:ascii="Times New Roman" w:hAnsi="Times New Roman" w:cs="Times New Roman"/>
          <w:bCs/>
          <w:sz w:val="28"/>
          <w:szCs w:val="28"/>
        </w:rPr>
        <w:t>«</w:t>
      </w:r>
      <w:r w:rsidRPr="00975221">
        <w:rPr>
          <w:rFonts w:ascii="Times New Roman" w:hAnsi="Times New Roman" w:cs="Times New Roman"/>
          <w:bCs/>
          <w:sz w:val="28"/>
          <w:szCs w:val="28"/>
        </w:rPr>
        <w:t>О списках работ, производств, профессий, должностей, специальностей и учреждений (организаций), с учетом которых</w:t>
      </w:r>
      <w:r w:rsidR="00E44D43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975221">
        <w:rPr>
          <w:rFonts w:ascii="Times New Roman" w:hAnsi="Times New Roman" w:cs="Times New Roman"/>
          <w:bCs/>
          <w:sz w:val="28"/>
          <w:szCs w:val="28"/>
        </w:rPr>
        <w:t xml:space="preserve">досрочно назначается страховая пенсия по старости, и правилах исчисления периодов работы (деятельности), дающей право на досрочное пенсионное </w:t>
      </w:r>
      <w:proofErr w:type="spellStart"/>
      <w:r w:rsidRPr="00975221">
        <w:rPr>
          <w:rFonts w:ascii="Times New Roman" w:hAnsi="Times New Roman" w:cs="Times New Roman"/>
          <w:bCs/>
          <w:sz w:val="28"/>
          <w:szCs w:val="28"/>
        </w:rPr>
        <w:t>обеспечение</w:t>
      </w:r>
      <w:r>
        <w:rPr>
          <w:rFonts w:ascii="Times New Roman" w:hAnsi="Times New Roman" w:cs="Times New Roman"/>
          <w:bCs/>
          <w:sz w:val="28"/>
          <w:szCs w:val="28"/>
        </w:rPr>
        <w:t>»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>и</w:t>
      </w:r>
      <w:proofErr w:type="spellEnd"/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 др</w:t>
      </w:r>
      <w:r>
        <w:rPr>
          <w:rFonts w:ascii="Times New Roman" w:hAnsi="Times New Roman" w:cs="Times New Roman"/>
          <w:sz w:val="28"/>
          <w:szCs w:val="28"/>
          <w:lang w:eastAsia="ar-SA"/>
        </w:rPr>
        <w:t>угие</w:t>
      </w:r>
      <w:r w:rsidRPr="00975221">
        <w:rPr>
          <w:rFonts w:ascii="Times New Roman" w:hAnsi="Times New Roman" w:cs="Times New Roman"/>
          <w:sz w:val="28"/>
          <w:szCs w:val="28"/>
          <w:lang w:eastAsia="ar-SA"/>
        </w:rPr>
        <w:t xml:space="preserve"> нормативные правовые акты Российской Федерации)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14:paraId="7F0483F5" w14:textId="77777777" w:rsidR="00835097" w:rsidRDefault="00835097" w:rsidP="00A16F8A">
      <w:pPr>
        <w:tabs>
          <w:tab w:val="left" w:pos="426"/>
          <w:tab w:val="left" w:pos="993"/>
        </w:tabs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6.4.  Работодатель обеспечивает:</w:t>
      </w:r>
    </w:p>
    <w:p w14:paraId="6B4751CD" w14:textId="77777777" w:rsidR="00835097" w:rsidRPr="00E44D43" w:rsidRDefault="00835097" w:rsidP="00A16F8A">
      <w:pPr>
        <w:pStyle w:val="1"/>
        <w:spacing w:line="240" w:lineRule="auto"/>
      </w:pPr>
      <w:r w:rsidRPr="00E44D43">
        <w:rPr>
          <w:b w:val="0"/>
        </w:rPr>
        <w:t xml:space="preserve">- создание служб охраны труда или введение должности специалиста по охране труда (статья 217 ТК РФ, </w:t>
      </w:r>
      <w:r w:rsidRPr="00E44D43">
        <w:rPr>
          <w:b w:val="0"/>
          <w:szCs w:val="28"/>
        </w:rPr>
        <w:t xml:space="preserve">приказ </w:t>
      </w:r>
      <w:r w:rsidR="00E06195" w:rsidRPr="00E44D43">
        <w:rPr>
          <w:b w:val="0"/>
          <w:color w:val="000000"/>
        </w:rPr>
        <w:t>Минздравсоцразвития</w:t>
      </w:r>
      <w:r w:rsidR="00E06195" w:rsidRPr="00E44D43">
        <w:rPr>
          <w:b w:val="0"/>
          <w:szCs w:val="28"/>
        </w:rPr>
        <w:t xml:space="preserve"> РФ</w:t>
      </w:r>
      <w:r w:rsidRPr="00E44D43">
        <w:rPr>
          <w:b w:val="0"/>
          <w:szCs w:val="28"/>
        </w:rPr>
        <w:t xml:space="preserve"> от 17.05.2012 № 559н</w:t>
      </w:r>
      <w:r w:rsidRPr="00E44D43">
        <w:rPr>
          <w:b w:val="0"/>
        </w:rPr>
        <w:t>) и приведение численности ее сотрудников в соответствие с Межотраслевыми нормативами</w:t>
      </w:r>
      <w:r w:rsidR="00614F4F" w:rsidRPr="00E44D43">
        <w:rPr>
          <w:b w:val="0"/>
        </w:rPr>
        <w:t xml:space="preserve"> </w:t>
      </w:r>
      <w:r w:rsidRPr="00E44D43">
        <w:rPr>
          <w:b w:val="0"/>
        </w:rPr>
        <w:t>численности работников службы охраны труда в организациях,</w:t>
      </w:r>
      <w:r w:rsidR="00614F4F" w:rsidRPr="00E44D43">
        <w:rPr>
          <w:b w:val="0"/>
        </w:rPr>
        <w:t xml:space="preserve"> </w:t>
      </w:r>
      <w:r w:rsidRPr="00E44D43">
        <w:rPr>
          <w:b w:val="0"/>
        </w:rPr>
        <w:t>утвержденными постановлением</w:t>
      </w:r>
      <w:r w:rsidR="00614F4F" w:rsidRPr="00E44D43">
        <w:rPr>
          <w:b w:val="0"/>
        </w:rPr>
        <w:t xml:space="preserve"> </w:t>
      </w:r>
      <w:r w:rsidRPr="00E44D43">
        <w:rPr>
          <w:b w:val="0"/>
        </w:rPr>
        <w:t>Минтруда России от 22.01.2001 № 10;</w:t>
      </w:r>
    </w:p>
    <w:p w14:paraId="2A1A12CB" w14:textId="77777777" w:rsidR="00835097" w:rsidRPr="00E44D43" w:rsidRDefault="00835097" w:rsidP="00A16F8A">
      <w:pPr>
        <w:ind w:firstLine="720"/>
        <w:rPr>
          <w:rFonts w:ascii="Times New Roman" w:hAnsi="Times New Roman"/>
          <w:bCs/>
          <w:color w:val="000000"/>
          <w:sz w:val="28"/>
        </w:rPr>
      </w:pPr>
      <w:r w:rsidRPr="00E44D43">
        <w:rPr>
          <w:rFonts w:ascii="Times New Roman" w:hAnsi="Times New Roman"/>
          <w:bCs/>
          <w:color w:val="000000"/>
          <w:sz w:val="28"/>
        </w:rPr>
        <w:t xml:space="preserve">- работу кабинетов охраны труда, оформление уголков охраны труда, стендов в соответствии с Рекомендациями </w:t>
      </w:r>
      <w:r w:rsidRPr="00E44D43">
        <w:rPr>
          <w:rFonts w:ascii="Times New Roman" w:hAnsi="Times New Roman" w:cs="Times New Roman"/>
          <w:color w:val="000000"/>
          <w:sz w:val="28"/>
          <w:szCs w:val="28"/>
        </w:rPr>
        <w:t>по организации работы кабинета охраны труда и уголка охраны труда, утвержденными постановлением Минтруда РФ от 17.</w:t>
      </w:r>
      <w:r w:rsidRPr="00E44D43">
        <w:rPr>
          <w:rFonts w:ascii="Times New Roman" w:hAnsi="Times New Roman"/>
          <w:bCs/>
          <w:color w:val="000000"/>
          <w:sz w:val="28"/>
        </w:rPr>
        <w:t>01.2001 № 7.</w:t>
      </w:r>
    </w:p>
    <w:p w14:paraId="454FD02F" w14:textId="77777777" w:rsidR="00835097" w:rsidRPr="000D07C5" w:rsidRDefault="00835097" w:rsidP="00A16F8A">
      <w:pPr>
        <w:tabs>
          <w:tab w:val="left" w:pos="993"/>
        </w:tabs>
        <w:ind w:firstLine="709"/>
        <w:rPr>
          <w:rFonts w:ascii="Times New Roman" w:hAnsi="Times New Roman" w:cs="Times New Roman"/>
          <w:sz w:val="28"/>
        </w:rPr>
      </w:pPr>
      <w:r w:rsidRPr="00E44D43">
        <w:rPr>
          <w:rFonts w:ascii="Times New Roman" w:hAnsi="Times New Roman" w:cs="Times New Roman"/>
          <w:sz w:val="28"/>
        </w:rPr>
        <w:t>6.5. Работодатель:</w:t>
      </w:r>
    </w:p>
    <w:p w14:paraId="21F27E22" w14:textId="77777777" w:rsidR="00835097" w:rsidRPr="004C33F8" w:rsidRDefault="00835097" w:rsidP="00A16F8A">
      <w:pPr>
        <w:pStyle w:val="32"/>
        <w:ind w:firstLine="709"/>
        <w:rPr>
          <w:sz w:val="28"/>
        </w:rPr>
      </w:pPr>
      <w:r w:rsidRPr="004C33F8">
        <w:rPr>
          <w:sz w:val="28"/>
        </w:rPr>
        <w:t xml:space="preserve">-  регулярно рассматривает на совместных с </w:t>
      </w:r>
      <w:r>
        <w:rPr>
          <w:sz w:val="28"/>
        </w:rPr>
        <w:t>П</w:t>
      </w:r>
      <w:r w:rsidRPr="004C33F8">
        <w:rPr>
          <w:sz w:val="28"/>
        </w:rPr>
        <w:t xml:space="preserve">рофсоюзным комитетом заседаниях вопросы </w:t>
      </w:r>
      <w:r w:rsidRPr="00187B0B">
        <w:rPr>
          <w:sz w:val="28"/>
        </w:rPr>
        <w:t>выполнения плана мероприятий по улучшению условий и охраны труда,</w:t>
      </w:r>
      <w:r w:rsidR="00E44D43">
        <w:rPr>
          <w:sz w:val="28"/>
        </w:rPr>
        <w:t xml:space="preserve"> </w:t>
      </w:r>
      <w:r w:rsidRPr="005D3342">
        <w:rPr>
          <w:sz w:val="28"/>
        </w:rPr>
        <w:t>состояния охраны</w:t>
      </w:r>
      <w:r w:rsidRPr="004C33F8">
        <w:rPr>
          <w:sz w:val="28"/>
        </w:rPr>
        <w:t xml:space="preserve"> труда в </w:t>
      </w:r>
      <w:r>
        <w:rPr>
          <w:sz w:val="28"/>
        </w:rPr>
        <w:t xml:space="preserve">структурных </w:t>
      </w:r>
      <w:r w:rsidRPr="004C33F8">
        <w:rPr>
          <w:sz w:val="28"/>
        </w:rPr>
        <w:t>подразделениях и информирует работников о принимаемых мерах;</w:t>
      </w:r>
    </w:p>
    <w:p w14:paraId="6EDD96C5" w14:textId="77777777" w:rsidR="00835097" w:rsidRPr="004C33F8" w:rsidRDefault="00835097" w:rsidP="00A16F8A">
      <w:pPr>
        <w:pStyle w:val="32"/>
        <w:ind w:firstLine="709"/>
        <w:rPr>
          <w:b/>
          <w:sz w:val="28"/>
        </w:rPr>
      </w:pPr>
      <w:r w:rsidRPr="004C33F8">
        <w:rPr>
          <w:b/>
          <w:sz w:val="28"/>
        </w:rPr>
        <w:t xml:space="preserve">- </w:t>
      </w:r>
      <w:r w:rsidRPr="00187B0B">
        <w:rPr>
          <w:sz w:val="28"/>
        </w:rPr>
        <w:t xml:space="preserve">учитывает результаты работы по обеспечению промышленной безопасности, безопасности энергоустановок и сетей, профилактике аварийности и травматизма при рассмотрении мер материального и морального поощрения, а также дисциплинарного воздействия на работников </w:t>
      </w:r>
      <w:r w:rsidRPr="00BC3022">
        <w:rPr>
          <w:sz w:val="28"/>
        </w:rPr>
        <w:t>организации;</w:t>
      </w:r>
    </w:p>
    <w:p w14:paraId="45EDFB27" w14:textId="77777777" w:rsidR="00835097" w:rsidRPr="004C33F8" w:rsidRDefault="00835097" w:rsidP="00A16F8A">
      <w:pPr>
        <w:pStyle w:val="32"/>
        <w:ind w:firstLine="709"/>
        <w:rPr>
          <w:b/>
          <w:bCs/>
          <w:sz w:val="28"/>
        </w:rPr>
      </w:pPr>
      <w:r w:rsidRPr="004C33F8">
        <w:rPr>
          <w:b/>
          <w:bCs/>
          <w:sz w:val="28"/>
        </w:rPr>
        <w:t xml:space="preserve">- </w:t>
      </w:r>
      <w:r w:rsidR="00222AE0" w:rsidRPr="00187B0B">
        <w:rPr>
          <w:bCs/>
          <w:sz w:val="28"/>
        </w:rPr>
        <w:t>у</w:t>
      </w:r>
      <w:r w:rsidR="00222AE0" w:rsidRPr="00187B0B">
        <w:rPr>
          <w:sz w:val="28"/>
        </w:rPr>
        <w:t>читывает при</w:t>
      </w:r>
      <w:r w:rsidRPr="00187B0B">
        <w:rPr>
          <w:sz w:val="28"/>
        </w:rPr>
        <w:t xml:space="preserve"> </w:t>
      </w:r>
      <w:r w:rsidR="00222AE0" w:rsidRPr="00187B0B">
        <w:rPr>
          <w:sz w:val="28"/>
        </w:rPr>
        <w:t>аттестации руководящих работников и</w:t>
      </w:r>
      <w:r w:rsidRPr="00187B0B">
        <w:rPr>
          <w:sz w:val="28"/>
        </w:rPr>
        <w:t xml:space="preserve"> специалистов, </w:t>
      </w:r>
      <w:r w:rsidRPr="00187B0B">
        <w:rPr>
          <w:sz w:val="28"/>
        </w:rPr>
        <w:lastRenderedPageBreak/>
        <w:t>рабочих кадров состояние организации и проведения опасных видов работ, локализации и ликвидации аварийных ситуаций, вопросов охраны труда, соблюдение ими требований безопасности труда, исполнения производственной дисциплины.</w:t>
      </w:r>
    </w:p>
    <w:p w14:paraId="55C8DD1C" w14:textId="77777777" w:rsidR="00835097" w:rsidRDefault="00835097" w:rsidP="00A16F8A">
      <w:pPr>
        <w:tabs>
          <w:tab w:val="left" w:pos="720"/>
        </w:tabs>
        <w:ind w:firstLine="709"/>
        <w:rPr>
          <w:rFonts w:ascii="Times New Roman" w:hAnsi="Times New Roman" w:cs="Times New Roman"/>
          <w:bCs/>
          <w:sz w:val="28"/>
        </w:rPr>
      </w:pPr>
      <w:r w:rsidRPr="001D49FF">
        <w:rPr>
          <w:rFonts w:ascii="Times New Roman" w:hAnsi="Times New Roman" w:cs="Times New Roman"/>
          <w:sz w:val="28"/>
        </w:rPr>
        <w:t>6.</w:t>
      </w:r>
      <w:r w:rsidR="004D147C">
        <w:rPr>
          <w:rFonts w:ascii="Times New Roman" w:hAnsi="Times New Roman" w:cs="Times New Roman"/>
          <w:sz w:val="28"/>
        </w:rPr>
        <w:t>6</w:t>
      </w:r>
      <w:r w:rsidRPr="001D49FF">
        <w:rPr>
          <w:rFonts w:ascii="Times New Roman" w:hAnsi="Times New Roman" w:cs="Times New Roman"/>
          <w:sz w:val="28"/>
        </w:rPr>
        <w:t>. Работодатель участвует в реализации социальных программ, направленных на поддержание здоровья работников, включая профилактику социально значимых заболеваний, в т</w:t>
      </w:r>
      <w:r>
        <w:rPr>
          <w:rFonts w:ascii="Times New Roman" w:hAnsi="Times New Roman" w:cs="Times New Roman"/>
          <w:sz w:val="28"/>
        </w:rPr>
        <w:t xml:space="preserve">ом числе </w:t>
      </w:r>
      <w:r w:rsidRPr="001D49FF">
        <w:rPr>
          <w:rFonts w:ascii="Times New Roman" w:hAnsi="Times New Roman" w:cs="Times New Roman"/>
          <w:sz w:val="28"/>
        </w:rPr>
        <w:t>заболеваний, вызванных вирусом иммунодефицита человека (ВИЧ-инфекции),</w:t>
      </w:r>
      <w:r w:rsidRPr="001D49FF">
        <w:rPr>
          <w:rFonts w:ascii="Times New Roman" w:hAnsi="Times New Roman" w:cs="Times New Roman"/>
          <w:bCs/>
          <w:sz w:val="28"/>
        </w:rPr>
        <w:t xml:space="preserve"> обеспечивает вакцинацию работников от вирусных инфекций.</w:t>
      </w:r>
    </w:p>
    <w:p w14:paraId="15D76220" w14:textId="77777777" w:rsidR="00835097" w:rsidRPr="00BC3022" w:rsidRDefault="00835097" w:rsidP="00A16F8A">
      <w:pPr>
        <w:pStyle w:val="1"/>
        <w:spacing w:line="240" w:lineRule="auto"/>
        <w:ind w:firstLine="709"/>
        <w:rPr>
          <w:b w:val="0"/>
          <w:bCs/>
        </w:rPr>
      </w:pPr>
      <w:r w:rsidRPr="00BC3022">
        <w:rPr>
          <w:b w:val="0"/>
          <w:szCs w:val="28"/>
        </w:rPr>
        <w:t>6.</w:t>
      </w:r>
      <w:r w:rsidR="004D147C">
        <w:rPr>
          <w:b w:val="0"/>
          <w:szCs w:val="28"/>
        </w:rPr>
        <w:t>7</w:t>
      </w:r>
      <w:r w:rsidRPr="00BC3022">
        <w:rPr>
          <w:b w:val="0"/>
          <w:szCs w:val="28"/>
        </w:rPr>
        <w:t>. Работодатель реализует мероприятия, направленные на развитие физической культуры и спорта в трудовых коллективах, в том числе проведение физкультурных и спортивных мероприятий, а также мероприятий по внедрению Всероссийского физкультурно-спортивного комплекса «Готов к труду и обороне» (</w:t>
      </w:r>
      <w:r w:rsidRPr="00BC3022">
        <w:rPr>
          <w:b w:val="0"/>
        </w:rPr>
        <w:t>Указ Президента Российской Федерации от 24.03.2014 № 172 «О Всероссийском физкультурно-спортивном комплексе "Готов к труду и обороне" (ГТО)», п</w:t>
      </w:r>
      <w:r w:rsidRPr="00BC3022">
        <w:rPr>
          <w:b w:val="0"/>
          <w:szCs w:val="28"/>
        </w:rPr>
        <w:t>риказ Министерства труда и социальной защиты Российской Федерации от16.06.2014 № 375н «О внесении изменения в Типовой перечень ежегодно реализуемых работодателем мероприятий по улучшению условий и охраны труда и снижению уровней профессиональных рисков»).</w:t>
      </w:r>
    </w:p>
    <w:p w14:paraId="02DC2F22" w14:textId="77777777" w:rsidR="00835097" w:rsidRDefault="00835097" w:rsidP="00A16F8A">
      <w:pPr>
        <w:pStyle w:val="211"/>
        <w:spacing w:line="240" w:lineRule="auto"/>
        <w:ind w:firstLine="709"/>
        <w:rPr>
          <w:rFonts w:cs="Arial"/>
        </w:rPr>
      </w:pPr>
      <w:r>
        <w:rPr>
          <w:rFonts w:cs="Arial"/>
        </w:rPr>
        <w:t>6.</w:t>
      </w:r>
      <w:r w:rsidR="004D147C">
        <w:rPr>
          <w:rFonts w:cs="Arial"/>
        </w:rPr>
        <w:t>8</w:t>
      </w:r>
      <w:r>
        <w:rPr>
          <w:rFonts w:cs="Arial"/>
        </w:rPr>
        <w:t>. Профсоюзный комитет обязуется обеспечить:</w:t>
      </w:r>
    </w:p>
    <w:p w14:paraId="5408E618" w14:textId="77777777" w:rsidR="00835097" w:rsidRDefault="00835097" w:rsidP="00A16F8A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контроль за созданием и соблюдением безопасных и здоровых условий труда на производстве, обязательным применением работниками спе</w:t>
      </w:r>
      <w:r w:rsidR="00A16F8A">
        <w:rPr>
          <w:rFonts w:ascii="Times New Roman" w:hAnsi="Times New Roman"/>
          <w:sz w:val="28"/>
        </w:rPr>
        <w:t xml:space="preserve">циальной </w:t>
      </w:r>
      <w:r>
        <w:rPr>
          <w:rFonts w:ascii="Times New Roman" w:hAnsi="Times New Roman"/>
          <w:sz w:val="28"/>
        </w:rPr>
        <w:t>одежды, спец</w:t>
      </w:r>
      <w:r w:rsidR="00A16F8A">
        <w:rPr>
          <w:rFonts w:ascii="Times New Roman" w:hAnsi="Times New Roman"/>
          <w:sz w:val="28"/>
        </w:rPr>
        <w:t xml:space="preserve">иальной </w:t>
      </w:r>
      <w:r>
        <w:rPr>
          <w:rFonts w:ascii="Times New Roman" w:hAnsi="Times New Roman"/>
          <w:sz w:val="28"/>
        </w:rPr>
        <w:t xml:space="preserve">обуви и других средств индивидуальной защиты, выдаваемых работникам. Вносит предложения об устранении выявленных нарушений требований в области охраны труда; </w:t>
      </w:r>
    </w:p>
    <w:p w14:paraId="74701024" w14:textId="77777777" w:rsidR="00835097" w:rsidRPr="004D147C" w:rsidRDefault="00835097" w:rsidP="00A16F8A">
      <w:pPr>
        <w:tabs>
          <w:tab w:val="left" w:pos="993"/>
        </w:tabs>
        <w:ind w:firstLine="709"/>
        <w:rPr>
          <w:rFonts w:ascii="Times New Roman" w:hAnsi="Times New Roman"/>
          <w:color w:val="000000"/>
          <w:sz w:val="28"/>
        </w:rPr>
      </w:pPr>
      <w:r w:rsidRPr="004D147C">
        <w:rPr>
          <w:rFonts w:ascii="Times New Roman" w:hAnsi="Times New Roman"/>
          <w:color w:val="000000"/>
          <w:sz w:val="28"/>
        </w:rPr>
        <w:t>- участие в работе комиссии по проведению специальной оценки условий труда на всех этапах её работы, в том числе при назначении гарантий и компенсаций работникам за работу во вредных и (или) опасных условиях труда;</w:t>
      </w:r>
    </w:p>
    <w:p w14:paraId="0A283BBA" w14:textId="77777777" w:rsidR="00835097" w:rsidRPr="00CD62F5" w:rsidRDefault="00835097" w:rsidP="00A16F8A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участие в работе </w:t>
      </w:r>
      <w:r w:rsidRPr="00CD62F5">
        <w:rPr>
          <w:rFonts w:ascii="Times New Roman" w:hAnsi="Times New Roman"/>
          <w:sz w:val="28"/>
        </w:rPr>
        <w:t>постоянно действующих комиссий по другим аспектам охраны труда, экзаменационных комиссий по проверке знаний требований охраны труда;</w:t>
      </w:r>
    </w:p>
    <w:p w14:paraId="448811C8" w14:textId="77777777" w:rsidR="00835097" w:rsidRDefault="00835097" w:rsidP="00A16F8A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оказание необходимой консультативной помощи работникам по вопросам охраны труда, здоровья и окружающей среды;</w:t>
      </w:r>
    </w:p>
    <w:p w14:paraId="331EFCE0" w14:textId="77777777" w:rsidR="00835097" w:rsidRDefault="00835097" w:rsidP="00A16F8A">
      <w:pPr>
        <w:tabs>
          <w:tab w:val="left" w:pos="993"/>
        </w:tabs>
        <w:ind w:firstLine="709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-    контроль за целевым расходованием средств на охрану труда;</w:t>
      </w:r>
    </w:p>
    <w:p w14:paraId="46D7E156" w14:textId="77777777" w:rsidR="00835097" w:rsidRDefault="00835097" w:rsidP="00A16F8A">
      <w:pPr>
        <w:pStyle w:val="32"/>
        <w:ind w:firstLine="709"/>
        <w:rPr>
          <w:sz w:val="28"/>
        </w:rPr>
      </w:pPr>
      <w:r>
        <w:rPr>
          <w:sz w:val="28"/>
        </w:rPr>
        <w:t xml:space="preserve">-    участие в разработке </w:t>
      </w:r>
      <w:r w:rsidRPr="00AD10A2">
        <w:rPr>
          <w:sz w:val="28"/>
          <w:szCs w:val="28"/>
        </w:rPr>
        <w:t>плана мероприятий по улучшению условий и охраны труда в организации</w:t>
      </w:r>
      <w:r w:rsidRPr="00AD10A2">
        <w:rPr>
          <w:sz w:val="28"/>
        </w:rPr>
        <w:t>,</w:t>
      </w:r>
      <w:r>
        <w:rPr>
          <w:sz w:val="28"/>
        </w:rPr>
        <w:t xml:space="preserve"> программ по улучшению санитарно-экологической обстановки на предприятии; </w:t>
      </w:r>
    </w:p>
    <w:p w14:paraId="62EC706A" w14:textId="77777777" w:rsidR="00835097" w:rsidRPr="004D147C" w:rsidRDefault="00835097" w:rsidP="00A16F8A">
      <w:pPr>
        <w:pStyle w:val="32"/>
        <w:ind w:firstLine="709"/>
        <w:rPr>
          <w:rFonts w:cs="Times New Roman"/>
          <w:color w:val="000000"/>
          <w:sz w:val="28"/>
          <w:szCs w:val="28"/>
        </w:rPr>
      </w:pPr>
      <w:r>
        <w:rPr>
          <w:sz w:val="28"/>
        </w:rPr>
        <w:t xml:space="preserve">-   регулярное рассмотрение на совместных заседаниях с администрацией </w:t>
      </w:r>
      <w:r w:rsidRPr="004D147C">
        <w:rPr>
          <w:color w:val="000000"/>
          <w:sz w:val="28"/>
        </w:rPr>
        <w:t>организации</w:t>
      </w:r>
      <w:r w:rsidR="00E44D43">
        <w:rPr>
          <w:color w:val="000000"/>
          <w:sz w:val="28"/>
        </w:rPr>
        <w:t xml:space="preserve"> </w:t>
      </w:r>
      <w:r>
        <w:rPr>
          <w:sz w:val="28"/>
        </w:rPr>
        <w:t xml:space="preserve">вопросов по реализации мероприятий по созданию здоровых и безопасных условий труда, экологии и </w:t>
      </w:r>
      <w:r w:rsidR="00222AE0">
        <w:rPr>
          <w:sz w:val="28"/>
        </w:rPr>
        <w:t>окружающей среды</w:t>
      </w:r>
      <w:r>
        <w:rPr>
          <w:sz w:val="28"/>
        </w:rPr>
        <w:t>, профилактике несчастных случаев на производстве и профессиональных заболеваний</w:t>
      </w:r>
      <w:r w:rsidRPr="004D147C">
        <w:rPr>
          <w:color w:val="000000"/>
          <w:sz w:val="28"/>
        </w:rPr>
        <w:t xml:space="preserve">, </w:t>
      </w:r>
      <w:r w:rsidRPr="004D147C">
        <w:rPr>
          <w:color w:val="000000"/>
          <w:sz w:val="28"/>
          <w:szCs w:val="28"/>
        </w:rPr>
        <w:t>мероприятий, направленных на развитие физической культуры и спорта в трудовых коллективах</w:t>
      </w:r>
      <w:r w:rsidR="004D147C">
        <w:rPr>
          <w:color w:val="000000"/>
          <w:sz w:val="28"/>
          <w:szCs w:val="28"/>
        </w:rPr>
        <w:t xml:space="preserve"> и</w:t>
      </w:r>
      <w:r w:rsidRPr="004D147C">
        <w:rPr>
          <w:color w:val="000000"/>
          <w:sz w:val="28"/>
          <w:szCs w:val="28"/>
        </w:rPr>
        <w:t xml:space="preserve"> по внедрению Всероссийского физкультурно-спортивного комплекса «Готов к труду и обороне»;</w:t>
      </w:r>
    </w:p>
    <w:p w14:paraId="23A179FC" w14:textId="77777777" w:rsidR="00835097" w:rsidRDefault="00835097" w:rsidP="00A16F8A">
      <w:pPr>
        <w:tabs>
          <w:tab w:val="left" w:pos="720"/>
        </w:tabs>
        <w:ind w:firstLine="567"/>
      </w:pPr>
      <w:r w:rsidRPr="000E5A5C">
        <w:rPr>
          <w:rFonts w:ascii="Times New Roman" w:hAnsi="Times New Roman" w:cs="Times New Roman"/>
          <w:sz w:val="28"/>
          <w:lang w:eastAsia="ar-SA"/>
        </w:rPr>
        <w:tab/>
      </w:r>
      <w:r>
        <w:rPr>
          <w:rFonts w:ascii="Times New Roman" w:hAnsi="Times New Roman" w:cs="Times New Roman"/>
          <w:sz w:val="28"/>
          <w:lang w:eastAsia="ar-SA"/>
        </w:rPr>
        <w:t xml:space="preserve">-  </w:t>
      </w:r>
      <w:r w:rsidRPr="001D49FF">
        <w:rPr>
          <w:rFonts w:ascii="Times New Roman" w:hAnsi="Times New Roman" w:cs="Times New Roman"/>
          <w:sz w:val="28"/>
          <w:lang w:eastAsia="ar-SA"/>
        </w:rPr>
        <w:t xml:space="preserve">участие в проведении мероприятий, направленных на пропаганду и </w:t>
      </w:r>
      <w:r w:rsidRPr="001D49FF">
        <w:rPr>
          <w:rFonts w:ascii="Times New Roman" w:hAnsi="Times New Roman" w:cs="Times New Roman"/>
          <w:sz w:val="28"/>
          <w:lang w:eastAsia="ar-SA"/>
        </w:rPr>
        <w:lastRenderedPageBreak/>
        <w:t>поддержание здоровья, доведение до работников информации о ВИЧ-инфекции, снижение и ликвидацию дискриминации людей, живущих с ВИЧ.</w:t>
      </w:r>
    </w:p>
    <w:p w14:paraId="04D18C78" w14:textId="77777777" w:rsidR="00835097" w:rsidRDefault="00835097" w:rsidP="00A16F8A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left="576" w:hanging="576"/>
      </w:pPr>
    </w:p>
    <w:p w14:paraId="76069BDA" w14:textId="77777777" w:rsidR="00835097" w:rsidRDefault="00835097" w:rsidP="00A16F8A">
      <w:pPr>
        <w:pStyle w:val="2"/>
        <w:numPr>
          <w:ilvl w:val="1"/>
          <w:numId w:val="0"/>
        </w:numPr>
        <w:tabs>
          <w:tab w:val="num" w:pos="576"/>
        </w:tabs>
        <w:suppressAutoHyphens/>
        <w:autoSpaceDN/>
        <w:adjustRightInd/>
        <w:ind w:left="576" w:hanging="576"/>
      </w:pPr>
    </w:p>
    <w:p w14:paraId="7695E63D" w14:textId="77777777" w:rsidR="00F72524" w:rsidRDefault="00222AE0" w:rsidP="00CB0916">
      <w:pPr>
        <w:pStyle w:val="2"/>
        <w:numPr>
          <w:ilvl w:val="1"/>
          <w:numId w:val="0"/>
        </w:numPr>
        <w:tabs>
          <w:tab w:val="num" w:pos="0"/>
        </w:tabs>
        <w:suppressAutoHyphens/>
        <w:autoSpaceDN/>
        <w:adjustRightInd/>
        <w:ind w:left="576" w:hanging="9"/>
      </w:pPr>
      <w:r>
        <w:t>РАЗДЕЛ 7</w:t>
      </w:r>
      <w:r w:rsidR="00F72524">
        <w:t>.</w:t>
      </w:r>
    </w:p>
    <w:p w14:paraId="6FAEAFAA" w14:textId="77777777" w:rsidR="00C87515" w:rsidRPr="00C87515" w:rsidRDefault="00C87515" w:rsidP="00C87515">
      <w:pPr>
        <w:spacing w:line="200" w:lineRule="exact"/>
        <w:ind w:firstLine="238"/>
      </w:pPr>
    </w:p>
    <w:p w14:paraId="1B95F031" w14:textId="77777777" w:rsidR="00F72524" w:rsidRDefault="00F72524" w:rsidP="00CB0916">
      <w:pPr>
        <w:ind w:firstLine="567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>СОЦИАЛЬНОЕ СТРАХОВАНИЕ</w:t>
      </w:r>
    </w:p>
    <w:p w14:paraId="622C3CC6" w14:textId="77777777" w:rsidR="00F72524" w:rsidRDefault="00F72524" w:rsidP="00F72524">
      <w:pPr>
        <w:ind w:firstLine="426"/>
        <w:jc w:val="center"/>
        <w:rPr>
          <w:rFonts w:ascii="Times New Roman" w:hAnsi="Times New Roman"/>
          <w:sz w:val="28"/>
        </w:rPr>
      </w:pPr>
    </w:p>
    <w:p w14:paraId="562461E1" w14:textId="77777777" w:rsidR="00A11961" w:rsidRPr="005C1667" w:rsidRDefault="00C87515" w:rsidP="006A16FF">
      <w:pPr>
        <w:pStyle w:val="1"/>
        <w:spacing w:line="240" w:lineRule="auto"/>
        <w:rPr>
          <w:b w:val="0"/>
        </w:rPr>
      </w:pPr>
      <w:r>
        <w:rPr>
          <w:b w:val="0"/>
        </w:rPr>
        <w:t xml:space="preserve">7.1. </w:t>
      </w:r>
      <w:r w:rsidR="00F72524" w:rsidRPr="00C87515">
        <w:rPr>
          <w:b w:val="0"/>
        </w:rPr>
        <w:t xml:space="preserve">Стороны обязуются для осуществления работы по социальному страхованию </w:t>
      </w:r>
      <w:r w:rsidR="00A11961" w:rsidRPr="00C87515">
        <w:rPr>
          <w:b w:val="0"/>
        </w:rPr>
        <w:t>о</w:t>
      </w:r>
      <w:r w:rsidR="00000F24" w:rsidRPr="00C87515">
        <w:rPr>
          <w:b w:val="0"/>
        </w:rPr>
        <w:t>бразов</w:t>
      </w:r>
      <w:r w:rsidR="00A11961" w:rsidRPr="00C87515">
        <w:rPr>
          <w:b w:val="0"/>
        </w:rPr>
        <w:t>ать комиссию (</w:t>
      </w:r>
      <w:r w:rsidR="00EB4C35" w:rsidRPr="00C87515">
        <w:rPr>
          <w:b w:val="0"/>
        </w:rPr>
        <w:t>избра</w:t>
      </w:r>
      <w:r w:rsidR="00A11961" w:rsidRPr="00C87515">
        <w:rPr>
          <w:b w:val="0"/>
        </w:rPr>
        <w:t xml:space="preserve">ть уполномоченного) по социальному страхованию из представителей Работодателя и Работников в соответствии с </w:t>
      </w:r>
      <w:r w:rsidR="00A11961" w:rsidRPr="00E44D43">
        <w:rPr>
          <w:b w:val="0"/>
        </w:rPr>
        <w:t>Типовым положением</w:t>
      </w:r>
      <w:r w:rsidR="00E44D43" w:rsidRPr="00E44D43">
        <w:rPr>
          <w:b w:val="0"/>
        </w:rPr>
        <w:t xml:space="preserve"> </w:t>
      </w:r>
      <w:r w:rsidRPr="00E44D43">
        <w:rPr>
          <w:b w:val="0"/>
        </w:rPr>
        <w:t>о комиссии (уполномоченном) по социальному страхованию</w:t>
      </w:r>
      <w:r w:rsidR="00A11961" w:rsidRPr="00E44D43">
        <w:rPr>
          <w:b w:val="0"/>
        </w:rPr>
        <w:t xml:space="preserve">, утвержденным </w:t>
      </w:r>
      <w:r w:rsidR="00A13C61" w:rsidRPr="00E44D43">
        <w:rPr>
          <w:b w:val="0"/>
        </w:rPr>
        <w:t xml:space="preserve">приказом </w:t>
      </w:r>
      <w:r w:rsidR="00A11961" w:rsidRPr="00E44D43">
        <w:rPr>
          <w:b w:val="0"/>
        </w:rPr>
        <w:t xml:space="preserve">Фондом социального страхования </w:t>
      </w:r>
      <w:r w:rsidR="003B1B86" w:rsidRPr="00E44D43">
        <w:rPr>
          <w:b w:val="0"/>
        </w:rPr>
        <w:t>Р</w:t>
      </w:r>
      <w:r w:rsidR="00742833" w:rsidRPr="00E44D43">
        <w:rPr>
          <w:b w:val="0"/>
        </w:rPr>
        <w:t xml:space="preserve">оссийской </w:t>
      </w:r>
      <w:r w:rsidR="003B1B86" w:rsidRPr="00E44D43">
        <w:rPr>
          <w:b w:val="0"/>
        </w:rPr>
        <w:t>Ф</w:t>
      </w:r>
      <w:r w:rsidR="00742833" w:rsidRPr="00E44D43">
        <w:rPr>
          <w:b w:val="0"/>
        </w:rPr>
        <w:t xml:space="preserve">едерации </w:t>
      </w:r>
      <w:r w:rsidR="00A11961" w:rsidRPr="00E44D43">
        <w:rPr>
          <w:b w:val="0"/>
        </w:rPr>
        <w:t>15.07.1994 № 556а</w:t>
      </w:r>
      <w:r w:rsidR="005C1667" w:rsidRPr="00E44D43">
        <w:rPr>
          <w:b w:val="0"/>
        </w:rPr>
        <w:t>.</w:t>
      </w:r>
    </w:p>
    <w:p w14:paraId="4CCBC86F" w14:textId="77777777" w:rsidR="00F72524" w:rsidRDefault="00F72524" w:rsidP="006A16FF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7.</w:t>
      </w:r>
      <w:r w:rsidR="00C87515">
        <w:rPr>
          <w:rFonts w:ascii="Times New Roman" w:hAnsi="Times New Roman"/>
          <w:sz w:val="28"/>
        </w:rPr>
        <w:t>2</w:t>
      </w:r>
      <w:r>
        <w:rPr>
          <w:rFonts w:ascii="Times New Roman" w:hAnsi="Times New Roman"/>
          <w:sz w:val="28"/>
        </w:rPr>
        <w:t xml:space="preserve">. Работодатель </w:t>
      </w:r>
      <w:r w:rsidRPr="00CB0916">
        <w:rPr>
          <w:rFonts w:ascii="Times New Roman" w:hAnsi="Times New Roman"/>
          <w:sz w:val="28"/>
        </w:rPr>
        <w:t>осуществля</w:t>
      </w:r>
      <w:r w:rsidR="00F964F4">
        <w:rPr>
          <w:rFonts w:ascii="Times New Roman" w:hAnsi="Times New Roman"/>
          <w:sz w:val="28"/>
        </w:rPr>
        <w:t>е</w:t>
      </w:r>
      <w:r w:rsidRPr="00CB0916">
        <w:rPr>
          <w:rFonts w:ascii="Times New Roman" w:hAnsi="Times New Roman"/>
          <w:sz w:val="28"/>
        </w:rPr>
        <w:t xml:space="preserve">т обязательное социальное страхование работников в порядке, установленном федеральными законами </w:t>
      </w:r>
      <w:r w:rsidRPr="006A16FF">
        <w:rPr>
          <w:rFonts w:ascii="Times New Roman" w:hAnsi="Times New Roman"/>
          <w:color w:val="000000"/>
          <w:sz w:val="28"/>
        </w:rPr>
        <w:t>(ст</w:t>
      </w:r>
      <w:r w:rsidR="00C87515" w:rsidRPr="006A16FF">
        <w:rPr>
          <w:rFonts w:ascii="Times New Roman" w:hAnsi="Times New Roman"/>
          <w:color w:val="000000"/>
          <w:sz w:val="28"/>
        </w:rPr>
        <w:t>атья</w:t>
      </w:r>
      <w:r w:rsidRPr="006A16FF">
        <w:rPr>
          <w:rFonts w:ascii="Times New Roman" w:hAnsi="Times New Roman"/>
          <w:color w:val="000000"/>
          <w:sz w:val="28"/>
        </w:rPr>
        <w:t xml:space="preserve"> 2 ТК</w:t>
      </w:r>
      <w:r w:rsidRPr="00CB0916">
        <w:rPr>
          <w:rFonts w:ascii="Times New Roman" w:hAnsi="Times New Roman"/>
          <w:sz w:val="28"/>
        </w:rPr>
        <w:t xml:space="preserve"> РФ),</w:t>
      </w:r>
      <w:r>
        <w:rPr>
          <w:rFonts w:ascii="Times New Roman" w:hAnsi="Times New Roman"/>
          <w:sz w:val="28"/>
        </w:rPr>
        <w:t xml:space="preserve"> в том числе:</w:t>
      </w:r>
    </w:p>
    <w:p w14:paraId="40D5200B" w14:textId="77777777" w:rsidR="00F72524" w:rsidRDefault="00F72524" w:rsidP="006A16FF">
      <w:pPr>
        <w:ind w:firstLine="567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гарантирует работникам – членам комиссии по социальному страхованию сохранение места работы (должности) и среднего заработка на время выполнения обязанностей членов комиссии в соответствии с </w:t>
      </w:r>
      <w:r w:rsidR="00222AE0">
        <w:rPr>
          <w:rFonts w:ascii="Times New Roman" w:hAnsi="Times New Roman"/>
          <w:sz w:val="28"/>
        </w:rPr>
        <w:t>утвержденным Положением</w:t>
      </w:r>
      <w:r>
        <w:rPr>
          <w:rFonts w:ascii="Times New Roman" w:hAnsi="Times New Roman"/>
          <w:sz w:val="28"/>
        </w:rPr>
        <w:t xml:space="preserve"> о комиссии (уполномоченном) по социальному страхованию;</w:t>
      </w:r>
    </w:p>
    <w:p w14:paraId="4B3B180B" w14:textId="77777777" w:rsidR="00F72524" w:rsidRDefault="00F72524" w:rsidP="006A16FF">
      <w:pPr>
        <w:pStyle w:val="220"/>
        <w:numPr>
          <w:ilvl w:val="0"/>
          <w:numId w:val="61"/>
        </w:numPr>
        <w:tabs>
          <w:tab w:val="left" w:pos="993"/>
        </w:tabs>
        <w:jc w:val="both"/>
      </w:pPr>
      <w:r>
        <w:t xml:space="preserve">обеспечивает своевременное расследование и учет несчастных случаев на производстве и профессиональных заболеваний в соответствии </w:t>
      </w:r>
      <w:r w:rsidRPr="006A16FF">
        <w:rPr>
          <w:color w:val="000000"/>
        </w:rPr>
        <w:t>с</w:t>
      </w:r>
      <w:r w:rsidR="00C87515" w:rsidRPr="006A16FF">
        <w:rPr>
          <w:color w:val="000000"/>
        </w:rPr>
        <w:t xml:space="preserve">о статьями 227, 228, 229, 230 231ТК </w:t>
      </w:r>
      <w:r w:rsidRPr="006A16FF">
        <w:rPr>
          <w:color w:val="000000"/>
        </w:rPr>
        <w:t>РФ,</w:t>
      </w:r>
      <w:r>
        <w:t xml:space="preserve"> Положением об особенностях расследования несчастных случаев на производстве в отдельных отраслях и организациях, утвержденным постановлением Минтруда РФ от 24.10.2002 № 73, Положением о расследовании и учете профессиональных заболеваний, утвержденным постановлением Правительства Р</w:t>
      </w:r>
      <w:r w:rsidR="00FF6D34">
        <w:t xml:space="preserve">оссийской </w:t>
      </w:r>
      <w:r>
        <w:t>Ф</w:t>
      </w:r>
      <w:r w:rsidR="00FF6D34">
        <w:t>едерации</w:t>
      </w:r>
      <w:r>
        <w:t xml:space="preserve"> от 15.12.2000 № 967; </w:t>
      </w:r>
    </w:p>
    <w:p w14:paraId="351633DD" w14:textId="77777777" w:rsidR="00F72524" w:rsidRDefault="00F72524" w:rsidP="006A16FF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сообщает в течение суток в филиал Регионального отделения Ф</w:t>
      </w:r>
      <w:r w:rsidR="00FF6D34">
        <w:rPr>
          <w:rFonts w:ascii="Times New Roman" w:hAnsi="Times New Roman"/>
          <w:sz w:val="28"/>
        </w:rPr>
        <w:t>онда социального страхования Российской Федерации по Республике Татарстан</w:t>
      </w:r>
      <w:r w:rsidR="00240583">
        <w:rPr>
          <w:rFonts w:ascii="Times New Roman" w:hAnsi="Times New Roman"/>
          <w:sz w:val="28"/>
        </w:rPr>
        <w:t xml:space="preserve"> </w:t>
      </w:r>
      <w:r w:rsidR="00FF6D34">
        <w:rPr>
          <w:rFonts w:ascii="Times New Roman" w:hAnsi="Times New Roman"/>
          <w:sz w:val="28"/>
        </w:rPr>
        <w:t xml:space="preserve">(далее – РО ФСС РФ по РТ) </w:t>
      </w:r>
      <w:r>
        <w:rPr>
          <w:rFonts w:ascii="Times New Roman" w:hAnsi="Times New Roman"/>
          <w:sz w:val="28"/>
        </w:rPr>
        <w:t>о факте несчастного случая на производстве;</w:t>
      </w:r>
    </w:p>
    <w:p w14:paraId="2FD08545" w14:textId="77777777" w:rsidR="00F72524" w:rsidRPr="00784207" w:rsidRDefault="00F72524" w:rsidP="006A16FF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готовит и передает в соответствующий</w:t>
      </w:r>
      <w:r w:rsidR="00FF6D34">
        <w:rPr>
          <w:rFonts w:ascii="Times New Roman" w:hAnsi="Times New Roman"/>
          <w:sz w:val="28"/>
        </w:rPr>
        <w:t xml:space="preserve"> филиал</w:t>
      </w:r>
      <w:r w:rsidR="00240583">
        <w:rPr>
          <w:rFonts w:ascii="Times New Roman" w:hAnsi="Times New Roman"/>
          <w:sz w:val="28"/>
        </w:rPr>
        <w:t xml:space="preserve"> </w:t>
      </w:r>
      <w:r w:rsidR="00FF6D34">
        <w:rPr>
          <w:rFonts w:ascii="Times New Roman" w:hAnsi="Times New Roman"/>
          <w:sz w:val="28"/>
        </w:rPr>
        <w:t>РО ФСС РФ по РТ</w:t>
      </w:r>
      <w:r>
        <w:rPr>
          <w:rFonts w:ascii="Times New Roman" w:hAnsi="Times New Roman"/>
          <w:sz w:val="28"/>
        </w:rPr>
        <w:t xml:space="preserve"> документы (или их заверенные копии), необходимые для назначения обеспечения по страхованию от несчастных случаев на производстве и профессиональных заболеваний пострадавшему, а также лицам, имеющим право на обеспечение по страхованию в связи со смертью пострадавшего;</w:t>
      </w:r>
    </w:p>
    <w:p w14:paraId="6D9575B1" w14:textId="77777777" w:rsidR="00784207" w:rsidRPr="00FF6D34" w:rsidRDefault="00784207" w:rsidP="006A16FF">
      <w:pPr>
        <w:pStyle w:val="32"/>
        <w:widowControl/>
        <w:numPr>
          <w:ilvl w:val="0"/>
          <w:numId w:val="61"/>
        </w:numPr>
        <w:tabs>
          <w:tab w:val="left" w:pos="993"/>
        </w:tabs>
        <w:autoSpaceDE/>
        <w:rPr>
          <w:bCs/>
          <w:iCs/>
          <w:sz w:val="28"/>
          <w:szCs w:val="28"/>
        </w:rPr>
      </w:pPr>
      <w:r w:rsidRPr="00FF6D34">
        <w:rPr>
          <w:sz w:val="28"/>
          <w:szCs w:val="28"/>
        </w:rPr>
        <w:t xml:space="preserve">направляет по согласованию с </w:t>
      </w:r>
      <w:r w:rsidR="00FF6D34" w:rsidRPr="00FF6D34">
        <w:rPr>
          <w:sz w:val="28"/>
        </w:rPr>
        <w:t>РО ФСС РФ по РТ</w:t>
      </w:r>
      <w:r w:rsidR="00240583">
        <w:rPr>
          <w:sz w:val="28"/>
        </w:rPr>
        <w:t xml:space="preserve"> </w:t>
      </w:r>
      <w:r w:rsidRPr="00FF6D34">
        <w:rPr>
          <w:sz w:val="28"/>
          <w:szCs w:val="28"/>
        </w:rPr>
        <w:t>до 20% сумм страховых взносов по обязательному социальному страхованию от несчастных случаев на производстве и профессиональных заболеваний на проведение предупредительных мер по сокращению производственного травматизма и профессиональных заболеваний р</w:t>
      </w:r>
      <w:r w:rsidR="00D348A2" w:rsidRPr="00FF6D34">
        <w:rPr>
          <w:sz w:val="28"/>
          <w:szCs w:val="28"/>
        </w:rPr>
        <w:t>аботников</w:t>
      </w:r>
      <w:r w:rsidR="00240583">
        <w:rPr>
          <w:sz w:val="28"/>
          <w:szCs w:val="28"/>
        </w:rPr>
        <w:t xml:space="preserve"> </w:t>
      </w:r>
      <w:r w:rsidRPr="00FF6D34">
        <w:rPr>
          <w:bCs/>
          <w:iCs/>
          <w:sz w:val="28"/>
          <w:szCs w:val="28"/>
        </w:rPr>
        <w:t xml:space="preserve">(в соответствии с требованиями </w:t>
      </w:r>
      <w:r w:rsidR="004B7F96" w:rsidRPr="00FF6D34">
        <w:rPr>
          <w:bCs/>
          <w:iCs/>
          <w:sz w:val="28"/>
          <w:szCs w:val="28"/>
        </w:rPr>
        <w:t xml:space="preserve">ежегодно издаваемого </w:t>
      </w:r>
      <w:r w:rsidR="00FF6D34">
        <w:rPr>
          <w:bCs/>
          <w:iCs/>
          <w:sz w:val="28"/>
          <w:szCs w:val="28"/>
        </w:rPr>
        <w:t>п</w:t>
      </w:r>
      <w:r w:rsidRPr="00FF6D34">
        <w:rPr>
          <w:bCs/>
          <w:iCs/>
          <w:sz w:val="28"/>
          <w:szCs w:val="28"/>
        </w:rPr>
        <w:t xml:space="preserve">риказа Министерства </w:t>
      </w:r>
      <w:r w:rsidR="00410052" w:rsidRPr="00FF6D34">
        <w:rPr>
          <w:bCs/>
          <w:iCs/>
          <w:sz w:val="28"/>
          <w:szCs w:val="28"/>
        </w:rPr>
        <w:t xml:space="preserve">труда </w:t>
      </w:r>
      <w:r w:rsidRPr="00FF6D34">
        <w:rPr>
          <w:bCs/>
          <w:iCs/>
          <w:sz w:val="28"/>
          <w:szCs w:val="28"/>
        </w:rPr>
        <w:t>и социально</w:t>
      </w:r>
      <w:r w:rsidR="00410052" w:rsidRPr="00FF6D34">
        <w:rPr>
          <w:bCs/>
          <w:iCs/>
          <w:sz w:val="28"/>
          <w:szCs w:val="28"/>
        </w:rPr>
        <w:t>й защиты</w:t>
      </w:r>
      <w:r w:rsidRPr="00FF6D34">
        <w:rPr>
          <w:bCs/>
          <w:iCs/>
          <w:sz w:val="28"/>
          <w:szCs w:val="28"/>
        </w:rPr>
        <w:t xml:space="preserve"> Р</w:t>
      </w:r>
      <w:r w:rsidR="00FF6D34" w:rsidRPr="00FF6D34">
        <w:rPr>
          <w:bCs/>
          <w:iCs/>
          <w:sz w:val="28"/>
          <w:szCs w:val="28"/>
        </w:rPr>
        <w:t xml:space="preserve">оссийской </w:t>
      </w:r>
      <w:r w:rsidRPr="00FF6D34">
        <w:rPr>
          <w:bCs/>
          <w:iCs/>
          <w:sz w:val="28"/>
          <w:szCs w:val="28"/>
        </w:rPr>
        <w:t>Ф</w:t>
      </w:r>
      <w:r w:rsidR="00FF6D34" w:rsidRPr="00FF6D34">
        <w:rPr>
          <w:bCs/>
          <w:iCs/>
          <w:sz w:val="28"/>
          <w:szCs w:val="28"/>
        </w:rPr>
        <w:t>едерации</w:t>
      </w:r>
      <w:r w:rsidRPr="00FF6D34">
        <w:rPr>
          <w:bCs/>
          <w:iCs/>
          <w:sz w:val="28"/>
          <w:szCs w:val="28"/>
        </w:rPr>
        <w:t>)</w:t>
      </w:r>
      <w:r w:rsidR="00C01FE3" w:rsidRPr="00FF6D34">
        <w:rPr>
          <w:bCs/>
          <w:iCs/>
          <w:sz w:val="28"/>
          <w:szCs w:val="28"/>
        </w:rPr>
        <w:t>;</w:t>
      </w:r>
    </w:p>
    <w:p w14:paraId="19D0E809" w14:textId="77777777" w:rsidR="00F72524" w:rsidRDefault="00F72524" w:rsidP="006A16FF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обеспечивает через комиссию по социальному страхованию организацию мероприятий </w:t>
      </w:r>
      <w:r w:rsidR="00222AE0">
        <w:rPr>
          <w:rFonts w:ascii="Times New Roman" w:hAnsi="Times New Roman"/>
          <w:sz w:val="28"/>
        </w:rPr>
        <w:t>по санаторно</w:t>
      </w:r>
      <w:r>
        <w:rPr>
          <w:rFonts w:ascii="Times New Roman" w:hAnsi="Times New Roman"/>
          <w:sz w:val="28"/>
        </w:rPr>
        <w:t xml:space="preserve">-курортному лечению и </w:t>
      </w:r>
      <w:r w:rsidR="00222AE0">
        <w:rPr>
          <w:rFonts w:ascii="Times New Roman" w:hAnsi="Times New Roman"/>
          <w:sz w:val="28"/>
        </w:rPr>
        <w:t>оздоровлению работников</w:t>
      </w:r>
      <w:r>
        <w:rPr>
          <w:rFonts w:ascii="Times New Roman" w:hAnsi="Times New Roman"/>
          <w:sz w:val="28"/>
        </w:rPr>
        <w:t xml:space="preserve"> и членов </w:t>
      </w:r>
      <w:r w:rsidR="00222AE0">
        <w:rPr>
          <w:rFonts w:ascii="Times New Roman" w:hAnsi="Times New Roman"/>
          <w:sz w:val="28"/>
        </w:rPr>
        <w:t>их семей</w:t>
      </w:r>
      <w:r>
        <w:rPr>
          <w:rFonts w:ascii="Times New Roman" w:hAnsi="Times New Roman"/>
          <w:sz w:val="28"/>
        </w:rPr>
        <w:t>;</w:t>
      </w:r>
    </w:p>
    <w:p w14:paraId="7E6267EC" w14:textId="77777777" w:rsidR="00F72524" w:rsidRDefault="00F72524" w:rsidP="00240583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осуществляет санаторно-курортное лечение работников бюджетной сферы за счет бюджетных ассигнований;</w:t>
      </w:r>
    </w:p>
    <w:p w14:paraId="2039D3F4" w14:textId="77777777" w:rsidR="00240583" w:rsidRDefault="00F72524" w:rsidP="00240583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contextualSpacing/>
        <w:rPr>
          <w:rFonts w:ascii="Times New Roman" w:hAnsi="Times New Roman"/>
          <w:sz w:val="28"/>
        </w:rPr>
      </w:pPr>
      <w:r w:rsidRPr="00240583">
        <w:rPr>
          <w:rFonts w:ascii="Times New Roman" w:hAnsi="Times New Roman"/>
          <w:sz w:val="28"/>
        </w:rPr>
        <w:t xml:space="preserve">осуществляет за счёт собственных средств помимо обязательного социального страхования иные виды добровольного страхования и выплат, в том числе: </w:t>
      </w:r>
    </w:p>
    <w:p w14:paraId="6584FDFF" w14:textId="77777777" w:rsidR="00F72524" w:rsidRPr="00240583" w:rsidRDefault="00F72524" w:rsidP="00240583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contextualSpacing/>
        <w:rPr>
          <w:rFonts w:ascii="Times New Roman" w:hAnsi="Times New Roman"/>
          <w:sz w:val="28"/>
        </w:rPr>
      </w:pPr>
      <w:r w:rsidRPr="00240583">
        <w:rPr>
          <w:rFonts w:ascii="Times New Roman" w:hAnsi="Times New Roman"/>
          <w:sz w:val="28"/>
        </w:rPr>
        <w:t>обеспечивает финансирование мероприятий по организации и проведению профилактических медицинских осмотров работающих.</w:t>
      </w:r>
    </w:p>
    <w:p w14:paraId="3A110EFB" w14:textId="77777777" w:rsidR="00F72524" w:rsidRDefault="00F72524" w:rsidP="00235809">
      <w:pPr>
        <w:ind w:firstLine="567"/>
        <w:contextualSpacing/>
        <w:rPr>
          <w:rFonts w:ascii="Times New Roman" w:hAnsi="Times New Roman"/>
          <w:sz w:val="28"/>
        </w:rPr>
      </w:pPr>
      <w:r>
        <w:rPr>
          <w:rFonts w:ascii="Times New Roman" w:hAnsi="Times New Roman" w:cs="Times New Roman"/>
          <w:sz w:val="28"/>
        </w:rPr>
        <w:t>7.</w:t>
      </w:r>
      <w:r w:rsidR="00B50C3E">
        <w:rPr>
          <w:rFonts w:ascii="Times New Roman" w:hAnsi="Times New Roman" w:cs="Times New Roman"/>
          <w:sz w:val="28"/>
        </w:rPr>
        <w:t>3</w:t>
      </w:r>
      <w:r>
        <w:rPr>
          <w:rFonts w:ascii="Times New Roman" w:hAnsi="Times New Roman" w:cs="Times New Roman"/>
          <w:sz w:val="28"/>
        </w:rPr>
        <w:t xml:space="preserve">. В целях обеспечения формирования будущих пенсионных выплат работникам </w:t>
      </w:r>
      <w:r>
        <w:rPr>
          <w:rFonts w:ascii="Times New Roman" w:hAnsi="Times New Roman" w:cs="Times New Roman"/>
          <w:bCs/>
          <w:sz w:val="28"/>
        </w:rPr>
        <w:t>организации</w:t>
      </w:r>
      <w:r w:rsidR="00240583">
        <w:rPr>
          <w:rFonts w:ascii="Times New Roman" w:hAnsi="Times New Roman" w:cs="Times New Roman"/>
          <w:bCs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в соответствии с пенсионным законодательством Работодатель совместно с Профсоюзным комитетом обязуется проводить работу</w:t>
      </w:r>
      <w:r w:rsidR="00240583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/>
          <w:sz w:val="28"/>
        </w:rPr>
        <w:t>по реализации Федеральных законов</w:t>
      </w:r>
      <w:r w:rsidR="00240583">
        <w:rPr>
          <w:rFonts w:ascii="Times New Roman" w:hAnsi="Times New Roman"/>
          <w:sz w:val="28"/>
        </w:rPr>
        <w:t xml:space="preserve"> </w:t>
      </w:r>
      <w:r w:rsidR="00D065FE">
        <w:rPr>
          <w:rFonts w:ascii="Times New Roman" w:hAnsi="Times New Roman"/>
          <w:sz w:val="28"/>
        </w:rPr>
        <w:t xml:space="preserve">от  15.12.2001 № 167-ФЗ </w:t>
      </w:r>
      <w:r>
        <w:rPr>
          <w:rFonts w:ascii="Times New Roman" w:hAnsi="Times New Roman"/>
          <w:sz w:val="28"/>
        </w:rPr>
        <w:t xml:space="preserve">«Об обязательном пенсионном страховании в </w:t>
      </w:r>
      <w:r w:rsidR="00D065FE">
        <w:rPr>
          <w:rFonts w:ascii="Times New Roman" w:hAnsi="Times New Roman"/>
          <w:sz w:val="28"/>
        </w:rPr>
        <w:t>Российской  Федерации»</w:t>
      </w:r>
      <w:r>
        <w:rPr>
          <w:rFonts w:ascii="Times New Roman" w:hAnsi="Times New Roman"/>
          <w:sz w:val="28"/>
        </w:rPr>
        <w:t xml:space="preserve">, </w:t>
      </w:r>
      <w:r w:rsidR="00D065FE" w:rsidRPr="00C62606">
        <w:rPr>
          <w:rFonts w:ascii="Times New Roman" w:hAnsi="Times New Roman"/>
          <w:sz w:val="28"/>
        </w:rPr>
        <w:t xml:space="preserve">от 28.12.2013 № 400-ФЗ </w:t>
      </w:r>
      <w:r w:rsidR="00240583">
        <w:rPr>
          <w:rFonts w:ascii="Times New Roman" w:hAnsi="Times New Roman"/>
          <w:sz w:val="28"/>
        </w:rPr>
        <w:t>«</w:t>
      </w:r>
      <w:r w:rsidR="00D065FE" w:rsidRPr="00C62606">
        <w:rPr>
          <w:rFonts w:ascii="Times New Roman" w:hAnsi="Times New Roman"/>
          <w:sz w:val="28"/>
        </w:rPr>
        <w:t xml:space="preserve">О страховых </w:t>
      </w:r>
      <w:proofErr w:type="spellStart"/>
      <w:r w:rsidR="00D065FE" w:rsidRPr="00C62606">
        <w:rPr>
          <w:rFonts w:ascii="Times New Roman" w:hAnsi="Times New Roman"/>
          <w:sz w:val="28"/>
        </w:rPr>
        <w:t>пенсиях"</w:t>
      </w:r>
      <w:r w:rsidRPr="00C62606">
        <w:rPr>
          <w:rFonts w:ascii="Times New Roman" w:hAnsi="Times New Roman"/>
          <w:sz w:val="28"/>
        </w:rPr>
        <w:t>,</w:t>
      </w:r>
      <w:r w:rsidR="00D065FE" w:rsidRPr="00C62606">
        <w:rPr>
          <w:rFonts w:ascii="Times New Roman" w:hAnsi="Times New Roman"/>
          <w:sz w:val="28"/>
        </w:rPr>
        <w:t>от</w:t>
      </w:r>
      <w:proofErr w:type="spellEnd"/>
      <w:r w:rsidR="00D065FE" w:rsidRPr="00C62606">
        <w:rPr>
          <w:rFonts w:ascii="Times New Roman" w:hAnsi="Times New Roman"/>
          <w:sz w:val="28"/>
        </w:rPr>
        <w:t xml:space="preserve"> 28.12.2013 № 424-ФЗ "О накопительной пенсии</w:t>
      </w:r>
      <w:r w:rsidR="00240583">
        <w:rPr>
          <w:rFonts w:ascii="Times New Roman" w:hAnsi="Times New Roman"/>
          <w:sz w:val="28"/>
        </w:rPr>
        <w:t>»</w:t>
      </w:r>
      <w:r w:rsidR="00D065FE" w:rsidRPr="00C62606">
        <w:rPr>
          <w:rFonts w:ascii="Times New Roman" w:hAnsi="Times New Roman"/>
          <w:sz w:val="28"/>
        </w:rPr>
        <w:t>, Указа Президента Р</w:t>
      </w:r>
      <w:r w:rsidR="00C62606">
        <w:rPr>
          <w:rFonts w:ascii="Times New Roman" w:hAnsi="Times New Roman"/>
          <w:sz w:val="28"/>
        </w:rPr>
        <w:t xml:space="preserve">еспублики </w:t>
      </w:r>
      <w:r w:rsidR="00D065FE" w:rsidRPr="00C62606">
        <w:rPr>
          <w:rFonts w:ascii="Times New Roman" w:hAnsi="Times New Roman"/>
          <w:sz w:val="28"/>
        </w:rPr>
        <w:t>Т</w:t>
      </w:r>
      <w:r w:rsidR="00C62606">
        <w:rPr>
          <w:rFonts w:ascii="Times New Roman" w:hAnsi="Times New Roman"/>
          <w:sz w:val="28"/>
        </w:rPr>
        <w:t>атарстан</w:t>
      </w:r>
      <w:r w:rsidR="00D065FE" w:rsidRPr="00C62606">
        <w:rPr>
          <w:rFonts w:ascii="Times New Roman" w:hAnsi="Times New Roman"/>
          <w:sz w:val="28"/>
        </w:rPr>
        <w:t xml:space="preserve"> от 01.04.2003 № УП-234 </w:t>
      </w:r>
      <w:r w:rsidR="00240583">
        <w:rPr>
          <w:rFonts w:ascii="Times New Roman" w:hAnsi="Times New Roman"/>
          <w:sz w:val="28"/>
        </w:rPr>
        <w:t>«</w:t>
      </w:r>
      <w:r w:rsidR="00D065FE" w:rsidRPr="00C62606">
        <w:rPr>
          <w:rFonts w:ascii="Times New Roman" w:hAnsi="Times New Roman"/>
          <w:sz w:val="28"/>
        </w:rPr>
        <w:t>О развитии негосударственного пенсионного обеспечения в Республике Татарстан</w:t>
      </w:r>
      <w:r w:rsidR="00240583">
        <w:rPr>
          <w:rFonts w:ascii="Times New Roman" w:hAnsi="Times New Roman"/>
          <w:sz w:val="28"/>
        </w:rPr>
        <w:t xml:space="preserve">» </w:t>
      </w:r>
      <w:r>
        <w:rPr>
          <w:rFonts w:ascii="Times New Roman" w:hAnsi="Times New Roman"/>
          <w:sz w:val="28"/>
        </w:rPr>
        <w:t xml:space="preserve">и </w:t>
      </w:r>
      <w:r>
        <w:rPr>
          <w:rFonts w:ascii="Times New Roman" w:hAnsi="Times New Roman"/>
          <w:bCs/>
          <w:sz w:val="28"/>
        </w:rPr>
        <w:t>других правовых нормативных актов в области пенсионного страхования,</w:t>
      </w:r>
      <w:r w:rsidR="00240583">
        <w:rPr>
          <w:rFonts w:ascii="Times New Roman" w:hAnsi="Times New Roman"/>
          <w:bCs/>
          <w:sz w:val="28"/>
        </w:rPr>
        <w:t xml:space="preserve"> </w:t>
      </w:r>
      <w:r>
        <w:rPr>
          <w:rFonts w:ascii="Times New Roman" w:hAnsi="Times New Roman"/>
          <w:sz w:val="28"/>
        </w:rPr>
        <w:t xml:space="preserve">в том числе: </w:t>
      </w:r>
    </w:p>
    <w:p w14:paraId="3B7889E0" w14:textId="77777777" w:rsidR="005D3D63" w:rsidRPr="005D3D63" w:rsidRDefault="00F72524" w:rsidP="005D3D63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contextualSpacing/>
        <w:rPr>
          <w:rFonts w:ascii="Times New Roman" w:hAnsi="Times New Roman" w:cs="Times New Roman"/>
          <w:sz w:val="28"/>
        </w:rPr>
      </w:pPr>
      <w:r w:rsidRPr="00235809">
        <w:rPr>
          <w:rFonts w:ascii="Times New Roman" w:hAnsi="Times New Roman" w:cs="Times New Roman"/>
          <w:sz w:val="28"/>
        </w:rPr>
        <w:t>обеспечивает своевременную и полную уплату страховых</w:t>
      </w:r>
      <w:r w:rsidR="00871F56" w:rsidRPr="00235809">
        <w:rPr>
          <w:rFonts w:ascii="Times New Roman" w:hAnsi="Times New Roman" w:cs="Times New Roman"/>
          <w:sz w:val="28"/>
        </w:rPr>
        <w:t xml:space="preserve"> взносов </w:t>
      </w:r>
      <w:r w:rsidR="00222AE0" w:rsidRPr="00235809">
        <w:rPr>
          <w:rFonts w:ascii="Times New Roman" w:hAnsi="Times New Roman" w:cs="Times New Roman"/>
          <w:sz w:val="28"/>
        </w:rPr>
        <w:t>в Отделение</w:t>
      </w:r>
      <w:r w:rsidR="005D3D63" w:rsidRPr="005D3D63">
        <w:rPr>
          <w:rFonts w:ascii="Times New Roman" w:hAnsi="Times New Roman" w:cs="Times New Roman"/>
          <w:sz w:val="28"/>
        </w:rPr>
        <w:t xml:space="preserve"> Пенсионного фонда Российской Федерации по Республике Татарстан (</w:t>
      </w:r>
      <w:r w:rsidR="00222AE0" w:rsidRPr="005D3D63">
        <w:rPr>
          <w:rFonts w:ascii="Times New Roman" w:hAnsi="Times New Roman" w:cs="Times New Roman"/>
          <w:sz w:val="28"/>
        </w:rPr>
        <w:t>далее -</w:t>
      </w:r>
      <w:r w:rsidR="005D3D63" w:rsidRPr="005D3D63">
        <w:rPr>
          <w:rFonts w:ascii="Times New Roman" w:hAnsi="Times New Roman" w:cs="Times New Roman"/>
          <w:sz w:val="28"/>
        </w:rPr>
        <w:t xml:space="preserve"> ОПФ РФ по РТ);</w:t>
      </w:r>
    </w:p>
    <w:p w14:paraId="1A4E3649" w14:textId="77777777" w:rsidR="00F72524" w:rsidRPr="00235809" w:rsidRDefault="00F72524" w:rsidP="00235809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contextualSpacing/>
        <w:rPr>
          <w:rFonts w:ascii="Times New Roman" w:hAnsi="Times New Roman" w:cs="Times New Roman"/>
          <w:sz w:val="28"/>
        </w:rPr>
      </w:pPr>
      <w:r w:rsidRPr="00235809">
        <w:rPr>
          <w:rFonts w:ascii="Times New Roman" w:hAnsi="Times New Roman" w:cs="Times New Roman"/>
          <w:sz w:val="28"/>
        </w:rPr>
        <w:t xml:space="preserve">своевременно представляет в </w:t>
      </w:r>
      <w:r w:rsidR="005D3D63" w:rsidRPr="005D3D63">
        <w:rPr>
          <w:rFonts w:ascii="Times New Roman" w:hAnsi="Times New Roman" w:cs="Times New Roman"/>
          <w:sz w:val="28"/>
        </w:rPr>
        <w:t>ОПФ РФ по РТ</w:t>
      </w:r>
      <w:r w:rsidR="00240583">
        <w:rPr>
          <w:rFonts w:ascii="Times New Roman" w:hAnsi="Times New Roman" w:cs="Times New Roman"/>
          <w:sz w:val="28"/>
        </w:rPr>
        <w:t xml:space="preserve"> </w:t>
      </w:r>
      <w:r w:rsidRPr="00235809">
        <w:rPr>
          <w:rFonts w:ascii="Times New Roman" w:hAnsi="Times New Roman" w:cs="Times New Roman"/>
          <w:sz w:val="28"/>
        </w:rPr>
        <w:t>достоверные индивидуальные сведения;</w:t>
      </w:r>
    </w:p>
    <w:p w14:paraId="4585552D" w14:textId="77777777" w:rsidR="00F72524" w:rsidRPr="00235809" w:rsidRDefault="00F72524" w:rsidP="00F27770">
      <w:pPr>
        <w:pStyle w:val="32"/>
        <w:widowControl/>
        <w:numPr>
          <w:ilvl w:val="0"/>
          <w:numId w:val="61"/>
        </w:numPr>
        <w:tabs>
          <w:tab w:val="left" w:pos="993"/>
        </w:tabs>
        <w:autoSpaceDE/>
        <w:rPr>
          <w:rFonts w:cs="Times New Roman"/>
          <w:sz w:val="28"/>
          <w:lang w:eastAsia="ru-RU"/>
        </w:rPr>
      </w:pPr>
      <w:r w:rsidRPr="00235809">
        <w:rPr>
          <w:rFonts w:cs="Times New Roman"/>
          <w:sz w:val="28"/>
          <w:lang w:eastAsia="ru-RU"/>
        </w:rPr>
        <w:t>представляет в случае ликвидации (реорганизации, банкротства) индивидуальные сведения в</w:t>
      </w:r>
      <w:r w:rsidR="00240583">
        <w:rPr>
          <w:rFonts w:cs="Times New Roman"/>
          <w:sz w:val="28"/>
          <w:lang w:eastAsia="ru-RU"/>
        </w:rPr>
        <w:t xml:space="preserve"> </w:t>
      </w:r>
      <w:r w:rsidR="005D3D63" w:rsidRPr="005D3D63">
        <w:rPr>
          <w:rFonts w:cs="Times New Roman"/>
          <w:sz w:val="28"/>
        </w:rPr>
        <w:t>ОПФ РФ по РТ</w:t>
      </w:r>
      <w:r w:rsidRPr="00235809">
        <w:rPr>
          <w:rFonts w:cs="Times New Roman"/>
          <w:sz w:val="28"/>
          <w:lang w:eastAsia="ru-RU"/>
        </w:rPr>
        <w:t>;</w:t>
      </w:r>
    </w:p>
    <w:p w14:paraId="27218434" w14:textId="77777777" w:rsidR="00240583" w:rsidRPr="00240583" w:rsidRDefault="00F72524" w:rsidP="00A873B9">
      <w:pPr>
        <w:numPr>
          <w:ilvl w:val="0"/>
          <w:numId w:val="61"/>
        </w:numPr>
        <w:tabs>
          <w:tab w:val="left" w:pos="993"/>
        </w:tabs>
        <w:suppressAutoHyphens/>
        <w:autoSpaceDN/>
        <w:adjustRightInd/>
        <w:ind w:firstLine="0"/>
      </w:pPr>
      <w:r w:rsidRPr="00240583">
        <w:rPr>
          <w:rFonts w:ascii="Times New Roman" w:hAnsi="Times New Roman" w:cs="Times New Roman"/>
          <w:sz w:val="28"/>
        </w:rPr>
        <w:t xml:space="preserve">знакомит работников с информацией персонифицированного учета, представленной в </w:t>
      </w:r>
      <w:r w:rsidR="005D3D63" w:rsidRPr="00240583">
        <w:rPr>
          <w:rFonts w:ascii="Times New Roman" w:hAnsi="Times New Roman" w:cs="Times New Roman"/>
          <w:sz w:val="28"/>
        </w:rPr>
        <w:t>ОПФ РФ по РТ</w:t>
      </w:r>
      <w:r w:rsidRPr="00240583">
        <w:rPr>
          <w:rFonts w:ascii="Times New Roman" w:hAnsi="Times New Roman" w:cs="Times New Roman"/>
          <w:sz w:val="28"/>
        </w:rPr>
        <w:t>;</w:t>
      </w:r>
    </w:p>
    <w:p w14:paraId="4BD98519" w14:textId="77777777" w:rsidR="00946D12" w:rsidRPr="00116787" w:rsidRDefault="00240583" w:rsidP="00240583">
      <w:pPr>
        <w:tabs>
          <w:tab w:val="left" w:pos="567"/>
        </w:tabs>
        <w:suppressAutoHyphens/>
        <w:autoSpaceDN/>
        <w:adjustRightInd/>
        <w:ind w:firstLine="0"/>
      </w:pPr>
      <w:r>
        <w:rPr>
          <w:rFonts w:ascii="Times New Roman" w:hAnsi="Times New Roman"/>
          <w:sz w:val="28"/>
        </w:rPr>
        <w:tab/>
      </w:r>
      <w:r w:rsidR="00946D12" w:rsidRPr="00240583">
        <w:rPr>
          <w:rFonts w:ascii="Times New Roman" w:hAnsi="Times New Roman"/>
          <w:sz w:val="28"/>
        </w:rPr>
        <w:t>7.</w:t>
      </w:r>
      <w:r w:rsidR="00B50C3E" w:rsidRPr="00240583">
        <w:rPr>
          <w:rFonts w:ascii="Times New Roman" w:hAnsi="Times New Roman"/>
          <w:sz w:val="28"/>
        </w:rPr>
        <w:t>4</w:t>
      </w:r>
      <w:r w:rsidR="00946D12" w:rsidRPr="00240583">
        <w:rPr>
          <w:rFonts w:ascii="Times New Roman" w:hAnsi="Times New Roman"/>
          <w:sz w:val="28"/>
        </w:rPr>
        <w:t>. Работодатель обязуется своевременно и в полном объеме перечислять страховые</w:t>
      </w:r>
      <w:r w:rsidR="00D814A6" w:rsidRPr="00240583">
        <w:rPr>
          <w:rFonts w:ascii="Times New Roman" w:hAnsi="Times New Roman"/>
          <w:sz w:val="28"/>
        </w:rPr>
        <w:t xml:space="preserve"> взносы</w:t>
      </w:r>
      <w:r>
        <w:rPr>
          <w:rFonts w:ascii="Times New Roman" w:hAnsi="Times New Roman"/>
          <w:sz w:val="28"/>
        </w:rPr>
        <w:t xml:space="preserve"> </w:t>
      </w:r>
      <w:r w:rsidR="00D30B4B" w:rsidRPr="00240583">
        <w:rPr>
          <w:rFonts w:ascii="Times New Roman" w:hAnsi="Times New Roman"/>
          <w:color w:val="000000"/>
          <w:sz w:val="28"/>
        </w:rPr>
        <w:t>на обязательное медицинское и социальное страхование</w:t>
      </w:r>
      <w:r w:rsidR="00D30B4B" w:rsidRPr="00240583">
        <w:rPr>
          <w:rFonts w:ascii="Times New Roman" w:hAnsi="Times New Roman"/>
          <w:sz w:val="28"/>
        </w:rPr>
        <w:t>.</w:t>
      </w:r>
      <w:r w:rsidR="00FC2D96" w:rsidRPr="00116787">
        <w:tab/>
      </w:r>
    </w:p>
    <w:p w14:paraId="72D3F17C" w14:textId="77777777" w:rsidR="00F72524" w:rsidRDefault="00946D12" w:rsidP="00D44F25">
      <w:pPr>
        <w:pStyle w:val="2"/>
        <w:numPr>
          <w:ilvl w:val="1"/>
          <w:numId w:val="0"/>
        </w:numPr>
        <w:tabs>
          <w:tab w:val="left" w:pos="567"/>
        </w:tabs>
        <w:suppressAutoHyphens/>
        <w:autoSpaceDN/>
        <w:adjustRightInd/>
        <w:ind w:left="576" w:hanging="576"/>
        <w:jc w:val="both"/>
        <w:rPr>
          <w:b w:val="0"/>
        </w:rPr>
      </w:pPr>
      <w:r>
        <w:rPr>
          <w:b w:val="0"/>
        </w:rPr>
        <w:tab/>
      </w:r>
      <w:r w:rsidR="00F72524">
        <w:rPr>
          <w:b w:val="0"/>
        </w:rPr>
        <w:t>7.</w:t>
      </w:r>
      <w:r w:rsidR="00B50C3E">
        <w:rPr>
          <w:b w:val="0"/>
        </w:rPr>
        <w:t>5</w:t>
      </w:r>
      <w:r w:rsidR="00F72524">
        <w:rPr>
          <w:b w:val="0"/>
        </w:rPr>
        <w:t>. Работодатель</w:t>
      </w:r>
      <w:r w:rsidR="00D44F25">
        <w:rPr>
          <w:b w:val="0"/>
        </w:rPr>
        <w:t xml:space="preserve"> </w:t>
      </w:r>
      <w:r w:rsidR="00D522C1">
        <w:rPr>
          <w:b w:val="0"/>
        </w:rPr>
        <w:t xml:space="preserve">обеспечивает </w:t>
      </w:r>
      <w:r w:rsidR="00F72524">
        <w:rPr>
          <w:b w:val="0"/>
        </w:rPr>
        <w:t xml:space="preserve">отчисление средств на </w:t>
      </w:r>
      <w:r w:rsidR="00DC09A3">
        <w:rPr>
          <w:b w:val="0"/>
        </w:rPr>
        <w:t>обязательное</w:t>
      </w:r>
      <w:r w:rsidR="00F72524">
        <w:rPr>
          <w:b w:val="0"/>
        </w:rPr>
        <w:t xml:space="preserve"> медицинское страхование работающих.</w:t>
      </w:r>
    </w:p>
    <w:p w14:paraId="47E42758" w14:textId="77777777" w:rsidR="00F72524" w:rsidRDefault="00F72524" w:rsidP="00FC2D96">
      <w:pPr>
        <w:pStyle w:val="2"/>
        <w:numPr>
          <w:ilvl w:val="1"/>
          <w:numId w:val="0"/>
        </w:numPr>
        <w:tabs>
          <w:tab w:val="num" w:pos="0"/>
        </w:tabs>
        <w:suppressAutoHyphens/>
        <w:autoSpaceDN/>
        <w:adjustRightInd/>
        <w:ind w:firstLine="567"/>
        <w:jc w:val="both"/>
        <w:rPr>
          <w:b w:val="0"/>
        </w:rPr>
      </w:pPr>
      <w:r>
        <w:rPr>
          <w:b w:val="0"/>
        </w:rPr>
        <w:t>7.</w:t>
      </w:r>
      <w:r w:rsidR="00B50C3E">
        <w:rPr>
          <w:b w:val="0"/>
        </w:rPr>
        <w:t>6</w:t>
      </w:r>
      <w:r>
        <w:rPr>
          <w:b w:val="0"/>
        </w:rPr>
        <w:t>. Профсоюзный комитет:</w:t>
      </w:r>
    </w:p>
    <w:p w14:paraId="16C63A35" w14:textId="77777777" w:rsidR="00F72524" w:rsidRPr="001D49FF" w:rsidRDefault="007955C7" w:rsidP="00F27770">
      <w:pPr>
        <w:numPr>
          <w:ilvl w:val="0"/>
          <w:numId w:val="60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 w:rsidRPr="001D49FF">
        <w:rPr>
          <w:rFonts w:ascii="Times New Roman" w:hAnsi="Times New Roman"/>
          <w:sz w:val="28"/>
        </w:rPr>
        <w:t xml:space="preserve">контролируют своевременность и полноту уплаты </w:t>
      </w:r>
      <w:r w:rsidR="00EF34DE">
        <w:rPr>
          <w:rFonts w:ascii="Times New Roman" w:hAnsi="Times New Roman"/>
          <w:sz w:val="28"/>
        </w:rPr>
        <w:t>Р</w:t>
      </w:r>
      <w:r w:rsidRPr="001D49FF">
        <w:rPr>
          <w:rFonts w:ascii="Times New Roman" w:hAnsi="Times New Roman"/>
          <w:sz w:val="28"/>
        </w:rPr>
        <w:t>аботодат</w:t>
      </w:r>
      <w:r w:rsidRPr="00A1687E">
        <w:rPr>
          <w:rFonts w:ascii="Times New Roman" w:hAnsi="Times New Roman"/>
          <w:sz w:val="28"/>
        </w:rPr>
        <w:t>ел</w:t>
      </w:r>
      <w:r w:rsidR="00EF34DE" w:rsidRPr="00A1687E">
        <w:rPr>
          <w:rFonts w:ascii="Times New Roman" w:hAnsi="Times New Roman"/>
          <w:sz w:val="28"/>
        </w:rPr>
        <w:t>ем</w:t>
      </w:r>
      <w:r w:rsidR="00240583">
        <w:rPr>
          <w:rFonts w:ascii="Times New Roman" w:hAnsi="Times New Roman"/>
          <w:sz w:val="28"/>
        </w:rPr>
        <w:t xml:space="preserve"> </w:t>
      </w:r>
      <w:r w:rsidRPr="001D49FF">
        <w:rPr>
          <w:rFonts w:ascii="Times New Roman" w:hAnsi="Times New Roman"/>
          <w:sz w:val="28"/>
        </w:rPr>
        <w:t xml:space="preserve">страховых взносов в </w:t>
      </w:r>
      <w:r w:rsidR="00116787" w:rsidRPr="001D49FF">
        <w:rPr>
          <w:rFonts w:ascii="Times New Roman" w:hAnsi="Times New Roman"/>
          <w:sz w:val="28"/>
        </w:rPr>
        <w:t>государственные внебюджетные фонды</w:t>
      </w:r>
      <w:r w:rsidRPr="001D49FF">
        <w:rPr>
          <w:rFonts w:ascii="Times New Roman" w:hAnsi="Times New Roman"/>
          <w:sz w:val="28"/>
        </w:rPr>
        <w:t>;</w:t>
      </w:r>
    </w:p>
    <w:p w14:paraId="4DB3B18F" w14:textId="77777777" w:rsidR="00F72524" w:rsidRDefault="00F72524" w:rsidP="00F27770">
      <w:pPr>
        <w:numPr>
          <w:ilvl w:val="0"/>
          <w:numId w:val="60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осуществляет общественный </w:t>
      </w:r>
      <w:r w:rsidR="00222AE0">
        <w:rPr>
          <w:rFonts w:ascii="Times New Roman" w:hAnsi="Times New Roman"/>
          <w:sz w:val="28"/>
        </w:rPr>
        <w:t>контроль за</w:t>
      </w:r>
      <w:r>
        <w:rPr>
          <w:rFonts w:ascii="Times New Roman" w:hAnsi="Times New Roman"/>
          <w:sz w:val="28"/>
        </w:rPr>
        <w:t xml:space="preserve"> </w:t>
      </w:r>
      <w:r w:rsidR="00222AE0">
        <w:rPr>
          <w:rFonts w:ascii="Times New Roman" w:hAnsi="Times New Roman"/>
          <w:sz w:val="28"/>
        </w:rPr>
        <w:t>рациональным и</w:t>
      </w:r>
      <w:r>
        <w:rPr>
          <w:rFonts w:ascii="Times New Roman" w:hAnsi="Times New Roman"/>
          <w:sz w:val="28"/>
        </w:rPr>
        <w:t xml:space="preserve"> эффективным использованием средств социального страхования;</w:t>
      </w:r>
    </w:p>
    <w:p w14:paraId="01AF9E88" w14:textId="77777777" w:rsidR="00F72524" w:rsidRDefault="00F72524" w:rsidP="00F27770">
      <w:pPr>
        <w:pStyle w:val="220"/>
        <w:numPr>
          <w:ilvl w:val="0"/>
          <w:numId w:val="60"/>
        </w:numPr>
        <w:tabs>
          <w:tab w:val="left" w:pos="993"/>
        </w:tabs>
        <w:jc w:val="both"/>
      </w:pPr>
      <w:r>
        <w:t>проводит разъяснительную работу в трудовом коллективе о задачах реформирования пенсионного обеспечения, о негосударственном пенсионном обеспечении;</w:t>
      </w:r>
    </w:p>
    <w:p w14:paraId="49618A3E" w14:textId="77777777" w:rsidR="00F72524" w:rsidRPr="00B414CD" w:rsidRDefault="00F72524" w:rsidP="00F27770">
      <w:pPr>
        <w:pStyle w:val="220"/>
        <w:numPr>
          <w:ilvl w:val="0"/>
          <w:numId w:val="60"/>
        </w:numPr>
        <w:tabs>
          <w:tab w:val="left" w:pos="993"/>
        </w:tabs>
        <w:jc w:val="both"/>
      </w:pPr>
      <w:r>
        <w:t xml:space="preserve">осуществляет контроль за своевременностью и достоверностью представления в </w:t>
      </w:r>
      <w:r w:rsidR="005D3D63" w:rsidRPr="005D3D63">
        <w:t>ОПФ РФ по РТ</w:t>
      </w:r>
      <w:r w:rsidR="00240583">
        <w:t xml:space="preserve"> </w:t>
      </w:r>
      <w:r>
        <w:t xml:space="preserve">сведений о стаже и заработной плате застрахованных лиц, </w:t>
      </w:r>
      <w:r w:rsidRPr="00B414CD">
        <w:t>за сохранностью архивных документов, дающих право работникам на оформление пенсий, инвалидности, получение дополнительных льгот;</w:t>
      </w:r>
    </w:p>
    <w:p w14:paraId="3E014744" w14:textId="77777777" w:rsidR="00F72524" w:rsidRDefault="00F72524" w:rsidP="00F27770">
      <w:pPr>
        <w:numPr>
          <w:ilvl w:val="0"/>
          <w:numId w:val="60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участвует совместно с администрацией </w:t>
      </w:r>
      <w:r w:rsidR="00B50C3E" w:rsidRPr="00A1687E">
        <w:rPr>
          <w:rFonts w:ascii="Times New Roman" w:hAnsi="Times New Roman"/>
          <w:sz w:val="28"/>
        </w:rPr>
        <w:t xml:space="preserve">организации </w:t>
      </w:r>
      <w:r w:rsidRPr="00A1687E">
        <w:rPr>
          <w:rFonts w:ascii="Times New Roman" w:hAnsi="Times New Roman"/>
          <w:sz w:val="28"/>
        </w:rPr>
        <w:t xml:space="preserve">в </w:t>
      </w:r>
      <w:r w:rsidR="00B50C3E" w:rsidRPr="00A1687E">
        <w:rPr>
          <w:rFonts w:ascii="Times New Roman" w:hAnsi="Times New Roman"/>
          <w:sz w:val="28"/>
        </w:rPr>
        <w:t>осуществлении</w:t>
      </w:r>
      <w:r>
        <w:rPr>
          <w:rFonts w:ascii="Times New Roman" w:hAnsi="Times New Roman"/>
          <w:sz w:val="28"/>
        </w:rPr>
        <w:t xml:space="preserve"> мероприятий по санаторно-курортному лечению, оздоровлению работников и членов их семей;</w:t>
      </w:r>
    </w:p>
    <w:p w14:paraId="5217C4E8" w14:textId="77777777" w:rsidR="00F72524" w:rsidRDefault="00F72524" w:rsidP="00F27770">
      <w:pPr>
        <w:numPr>
          <w:ilvl w:val="0"/>
          <w:numId w:val="60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проводит совместно с </w:t>
      </w:r>
      <w:r w:rsidR="00DA5750">
        <w:rPr>
          <w:rFonts w:ascii="Times New Roman" w:hAnsi="Times New Roman"/>
          <w:sz w:val="28"/>
        </w:rPr>
        <w:t>Р</w:t>
      </w:r>
      <w:r>
        <w:rPr>
          <w:rFonts w:ascii="Times New Roman" w:hAnsi="Times New Roman"/>
          <w:sz w:val="28"/>
        </w:rPr>
        <w:t xml:space="preserve">аботодателем работу по реализации Федерального закона </w:t>
      </w:r>
      <w:r w:rsidR="00C01FE3">
        <w:rPr>
          <w:rFonts w:ascii="Times New Roman" w:hAnsi="Times New Roman"/>
          <w:sz w:val="28"/>
        </w:rPr>
        <w:t xml:space="preserve">от 24.07.1998 </w:t>
      </w:r>
      <w:r>
        <w:rPr>
          <w:rFonts w:ascii="Times New Roman" w:hAnsi="Times New Roman"/>
          <w:sz w:val="28"/>
        </w:rPr>
        <w:t>№ 125-ФЗ «Об обязательном социальном страховании от несчастных случаев на производстве и профессиональных заболеваний»;</w:t>
      </w:r>
    </w:p>
    <w:p w14:paraId="74E9E3E0" w14:textId="77777777" w:rsidR="00B16757" w:rsidRPr="00B50C3E" w:rsidRDefault="00B16757" w:rsidP="00B16757">
      <w:pPr>
        <w:numPr>
          <w:ilvl w:val="0"/>
          <w:numId w:val="60"/>
        </w:numPr>
        <w:rPr>
          <w:rFonts w:ascii="Times New Roman" w:hAnsi="Times New Roman"/>
          <w:bCs/>
          <w:sz w:val="28"/>
          <w:szCs w:val="28"/>
        </w:rPr>
      </w:pPr>
      <w:r w:rsidRPr="00B50C3E">
        <w:rPr>
          <w:rFonts w:ascii="Times New Roman" w:hAnsi="Times New Roman"/>
          <w:bCs/>
          <w:sz w:val="28"/>
          <w:szCs w:val="28"/>
        </w:rPr>
        <w:t xml:space="preserve">содействует реализации  </w:t>
      </w:r>
      <w:r w:rsidR="00DA5750">
        <w:rPr>
          <w:rFonts w:ascii="Times New Roman" w:hAnsi="Times New Roman"/>
          <w:bCs/>
          <w:sz w:val="28"/>
          <w:szCs w:val="28"/>
        </w:rPr>
        <w:t>Р</w:t>
      </w:r>
      <w:r w:rsidRPr="00B50C3E">
        <w:rPr>
          <w:rFonts w:ascii="Times New Roman" w:hAnsi="Times New Roman"/>
          <w:bCs/>
          <w:sz w:val="28"/>
          <w:szCs w:val="28"/>
        </w:rPr>
        <w:t>аботодате</w:t>
      </w:r>
      <w:r w:rsidRPr="00A1687E">
        <w:rPr>
          <w:rFonts w:ascii="Times New Roman" w:hAnsi="Times New Roman"/>
          <w:bCs/>
          <w:sz w:val="28"/>
          <w:szCs w:val="28"/>
        </w:rPr>
        <w:t>л</w:t>
      </w:r>
      <w:r w:rsidR="00DA5750" w:rsidRPr="00A1687E">
        <w:rPr>
          <w:rFonts w:ascii="Times New Roman" w:hAnsi="Times New Roman"/>
          <w:bCs/>
          <w:sz w:val="28"/>
          <w:szCs w:val="28"/>
        </w:rPr>
        <w:t>ем</w:t>
      </w:r>
      <w:r w:rsidRPr="00B50C3E">
        <w:rPr>
          <w:rFonts w:ascii="Times New Roman" w:hAnsi="Times New Roman"/>
          <w:bCs/>
          <w:sz w:val="28"/>
          <w:szCs w:val="28"/>
        </w:rPr>
        <w:t xml:space="preserve"> превентивных мер по предупреждению  несчастных случаев на производстве и профессиональных заболеваний, финансируемых за счет средств  социального страхования, а также мероприятий по профилактике немедицинского потребления наркотических средств и психотропных веществ, злоупотребления алкогольной </w:t>
      </w:r>
      <w:r w:rsidR="00586576" w:rsidRPr="00B50C3E">
        <w:rPr>
          <w:rFonts w:ascii="Times New Roman" w:hAnsi="Times New Roman"/>
          <w:bCs/>
          <w:sz w:val="28"/>
          <w:szCs w:val="28"/>
        </w:rPr>
        <w:t xml:space="preserve">и спиртосодержащей </w:t>
      </w:r>
      <w:r w:rsidRPr="00B50C3E">
        <w:rPr>
          <w:rFonts w:ascii="Times New Roman" w:hAnsi="Times New Roman"/>
          <w:bCs/>
          <w:sz w:val="28"/>
          <w:szCs w:val="28"/>
        </w:rPr>
        <w:t>продукцией</w:t>
      </w:r>
      <w:r w:rsidR="00BC60D6" w:rsidRPr="00B50C3E">
        <w:rPr>
          <w:rFonts w:ascii="Times New Roman" w:hAnsi="Times New Roman"/>
          <w:bCs/>
          <w:sz w:val="28"/>
          <w:szCs w:val="28"/>
        </w:rPr>
        <w:t>,</w:t>
      </w:r>
      <w:r w:rsidRPr="00B50C3E">
        <w:rPr>
          <w:rFonts w:ascii="Times New Roman" w:hAnsi="Times New Roman"/>
          <w:bCs/>
          <w:sz w:val="28"/>
          <w:szCs w:val="28"/>
        </w:rPr>
        <w:t xml:space="preserve"> пивом,</w:t>
      </w:r>
      <w:r w:rsidR="00240583">
        <w:rPr>
          <w:rFonts w:ascii="Times New Roman" w:hAnsi="Times New Roman"/>
          <w:bCs/>
          <w:sz w:val="28"/>
          <w:szCs w:val="28"/>
        </w:rPr>
        <w:t xml:space="preserve"> </w:t>
      </w:r>
      <w:r w:rsidRPr="00B50C3E">
        <w:rPr>
          <w:rFonts w:ascii="Times New Roman" w:hAnsi="Times New Roman"/>
          <w:bCs/>
          <w:sz w:val="28"/>
          <w:szCs w:val="28"/>
        </w:rPr>
        <w:t>употребления табака, по созданию условий и формированию мотивации для ведения здорового образа жизни, включая занятия физкультурой и спортом;</w:t>
      </w:r>
    </w:p>
    <w:p w14:paraId="4BD80248" w14:textId="77777777" w:rsidR="00F72524" w:rsidRDefault="00F72524" w:rsidP="00F27770">
      <w:pPr>
        <w:numPr>
          <w:ilvl w:val="0"/>
          <w:numId w:val="60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принимает участие в расследовании несчастных случаев на производстве и профессиональных заболеваний;</w:t>
      </w:r>
    </w:p>
    <w:p w14:paraId="38DC7260" w14:textId="77777777" w:rsidR="00F72524" w:rsidRDefault="00F72524" w:rsidP="00F27770">
      <w:pPr>
        <w:pStyle w:val="32"/>
        <w:widowControl/>
        <w:numPr>
          <w:ilvl w:val="0"/>
          <w:numId w:val="60"/>
        </w:numPr>
        <w:tabs>
          <w:tab w:val="left" w:pos="993"/>
        </w:tabs>
        <w:autoSpaceDE/>
        <w:rPr>
          <w:sz w:val="28"/>
        </w:rPr>
      </w:pPr>
      <w:r>
        <w:rPr>
          <w:sz w:val="28"/>
        </w:rPr>
        <w:t xml:space="preserve">осуществляет общественный контроль за своевременной подготовкой и передачей в </w:t>
      </w:r>
      <w:r w:rsidR="00B50C3E" w:rsidRPr="00DA5750">
        <w:rPr>
          <w:color w:val="000000"/>
          <w:sz w:val="28"/>
        </w:rPr>
        <w:t xml:space="preserve">РО </w:t>
      </w:r>
      <w:r w:rsidRPr="00DA5750">
        <w:rPr>
          <w:color w:val="000000"/>
          <w:sz w:val="28"/>
        </w:rPr>
        <w:t xml:space="preserve">ФСС </w:t>
      </w:r>
      <w:r w:rsidR="00586576" w:rsidRPr="00DA5750">
        <w:rPr>
          <w:color w:val="000000"/>
          <w:sz w:val="28"/>
        </w:rPr>
        <w:t xml:space="preserve">РФ </w:t>
      </w:r>
      <w:r w:rsidR="00B50C3E" w:rsidRPr="00DA5750">
        <w:rPr>
          <w:color w:val="000000"/>
          <w:sz w:val="28"/>
        </w:rPr>
        <w:t>по РТ</w:t>
      </w:r>
      <w:r w:rsidR="00240583">
        <w:rPr>
          <w:color w:val="000000"/>
          <w:sz w:val="28"/>
        </w:rPr>
        <w:t xml:space="preserve"> </w:t>
      </w:r>
      <w:r>
        <w:rPr>
          <w:sz w:val="28"/>
        </w:rPr>
        <w:t>документов, необходимых для назначения выплат по обеспечению обязательного социального страхования от несчастных случаев на производстве и профессиональных заболеваний;</w:t>
      </w:r>
    </w:p>
    <w:p w14:paraId="7C1CAE21" w14:textId="77777777" w:rsidR="00F72524" w:rsidRDefault="00F72524" w:rsidP="00F27770">
      <w:pPr>
        <w:numPr>
          <w:ilvl w:val="0"/>
          <w:numId w:val="60"/>
        </w:numPr>
        <w:tabs>
          <w:tab w:val="left" w:pos="993"/>
        </w:tabs>
        <w:suppressAutoHyphens/>
        <w:autoSpaceDN/>
        <w:adjustRightInd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осуществляет общественный контроль за целевым использованием Работодателем страховых взносов, выделенных </w:t>
      </w:r>
      <w:r w:rsidR="00B50C3E" w:rsidRPr="00DA5750">
        <w:rPr>
          <w:rFonts w:ascii="Times New Roman" w:hAnsi="Times New Roman"/>
          <w:color w:val="000000"/>
          <w:sz w:val="28"/>
        </w:rPr>
        <w:t xml:space="preserve">РО </w:t>
      </w:r>
      <w:r w:rsidRPr="00DA5750">
        <w:rPr>
          <w:rFonts w:ascii="Times New Roman" w:hAnsi="Times New Roman"/>
          <w:color w:val="000000"/>
          <w:sz w:val="28"/>
        </w:rPr>
        <w:t>ФСС</w:t>
      </w:r>
      <w:r w:rsidR="00586576" w:rsidRPr="00DA5750">
        <w:rPr>
          <w:rFonts w:ascii="Times New Roman" w:hAnsi="Times New Roman"/>
          <w:color w:val="000000"/>
          <w:sz w:val="28"/>
        </w:rPr>
        <w:t xml:space="preserve"> РФ</w:t>
      </w:r>
      <w:r w:rsidR="00DA5750">
        <w:rPr>
          <w:rFonts w:ascii="Times New Roman" w:hAnsi="Times New Roman"/>
          <w:sz w:val="28"/>
        </w:rPr>
        <w:t xml:space="preserve"> по РТ</w:t>
      </w:r>
      <w:r>
        <w:rPr>
          <w:rFonts w:ascii="Times New Roman" w:hAnsi="Times New Roman"/>
          <w:sz w:val="28"/>
        </w:rPr>
        <w:t xml:space="preserve"> на проведение профилактических мероприятий по сокращению производственного травматизма и профессиональных заболеваний работников</w:t>
      </w:r>
      <w:r w:rsidR="00240583">
        <w:rPr>
          <w:rFonts w:ascii="Times New Roman" w:hAnsi="Times New Roman"/>
          <w:sz w:val="28"/>
        </w:rPr>
        <w:t xml:space="preserve"> </w:t>
      </w:r>
      <w:r w:rsidR="00871F56" w:rsidRPr="001D49FF">
        <w:rPr>
          <w:rFonts w:ascii="Times New Roman" w:hAnsi="Times New Roman"/>
          <w:sz w:val="28"/>
        </w:rPr>
        <w:t xml:space="preserve">и </w:t>
      </w:r>
      <w:r w:rsidR="00871F56" w:rsidRPr="001D49FF">
        <w:rPr>
          <w:rFonts w:ascii="Times New Roman" w:hAnsi="Times New Roman"/>
          <w:bCs/>
          <w:iCs/>
          <w:sz w:val="28"/>
        </w:rPr>
        <w:t>санаторно-курортное лечение работников, занятых на работах с вредными и (или) опасными производственными факторами</w:t>
      </w:r>
      <w:r w:rsidRPr="001D49FF">
        <w:rPr>
          <w:rFonts w:ascii="Times New Roman" w:hAnsi="Times New Roman"/>
          <w:sz w:val="28"/>
        </w:rPr>
        <w:t>.</w:t>
      </w:r>
    </w:p>
    <w:p w14:paraId="73511F59" w14:textId="77777777" w:rsidR="0098677C" w:rsidRDefault="0098677C" w:rsidP="0098677C">
      <w:pPr>
        <w:tabs>
          <w:tab w:val="left" w:pos="993"/>
        </w:tabs>
        <w:suppressAutoHyphens/>
        <w:autoSpaceDN/>
        <w:adjustRightInd/>
        <w:ind w:left="567" w:firstLine="0"/>
        <w:rPr>
          <w:rFonts w:ascii="Times New Roman" w:hAnsi="Times New Roman"/>
          <w:sz w:val="28"/>
        </w:rPr>
      </w:pPr>
    </w:p>
    <w:p w14:paraId="0A2C80D0" w14:textId="77777777" w:rsidR="00B50C3E" w:rsidRDefault="00B50C3E" w:rsidP="0098677C">
      <w:pPr>
        <w:tabs>
          <w:tab w:val="left" w:pos="993"/>
        </w:tabs>
        <w:suppressAutoHyphens/>
        <w:autoSpaceDN/>
        <w:adjustRightInd/>
        <w:ind w:left="567" w:firstLine="0"/>
        <w:rPr>
          <w:rFonts w:ascii="Times New Roman" w:hAnsi="Times New Roman"/>
          <w:sz w:val="28"/>
        </w:rPr>
      </w:pPr>
    </w:p>
    <w:p w14:paraId="68565931" w14:textId="77777777" w:rsidR="003950BA" w:rsidRDefault="003950BA">
      <w:pPr>
        <w:pStyle w:val="9"/>
        <w:rPr>
          <w:sz w:val="28"/>
        </w:rPr>
      </w:pPr>
      <w:r w:rsidRPr="008F6F5F">
        <w:rPr>
          <w:sz w:val="28"/>
        </w:rPr>
        <w:t>РАЗДЕЛ 8.</w:t>
      </w:r>
    </w:p>
    <w:p w14:paraId="53A89E64" w14:textId="77777777" w:rsidR="00B50C3E" w:rsidRPr="00B50C3E" w:rsidRDefault="00B50C3E" w:rsidP="00B50C3E">
      <w:pPr>
        <w:spacing w:line="200" w:lineRule="exact"/>
        <w:ind w:firstLine="238"/>
      </w:pPr>
    </w:p>
    <w:p w14:paraId="06D14A42" w14:textId="77777777" w:rsidR="003950BA" w:rsidRPr="008F6F5F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СОЦИАЛЬНЫЕ ЛЬГОТЫ И ГАРАНТИИ</w:t>
      </w:r>
    </w:p>
    <w:p w14:paraId="261A76FB" w14:textId="77777777" w:rsidR="003950BA" w:rsidRPr="008F6F5F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</w:p>
    <w:p w14:paraId="60534D14" w14:textId="77777777" w:rsidR="003950BA" w:rsidRPr="008F6F5F" w:rsidRDefault="00B212CB">
      <w:pPr>
        <w:ind w:firstLine="567"/>
        <w:rPr>
          <w:rFonts w:ascii="Times New Roman" w:hAnsi="Times New Roman"/>
          <w:bCs/>
          <w:sz w:val="28"/>
        </w:rPr>
      </w:pPr>
      <w:r>
        <w:rPr>
          <w:rFonts w:ascii="Times New Roman" w:hAnsi="Times New Roman"/>
          <w:bCs/>
          <w:sz w:val="28"/>
        </w:rPr>
        <w:t xml:space="preserve">8.1. </w:t>
      </w:r>
      <w:r w:rsidR="003950BA" w:rsidRPr="008F6F5F">
        <w:rPr>
          <w:rFonts w:ascii="Times New Roman" w:hAnsi="Times New Roman"/>
          <w:bCs/>
          <w:sz w:val="28"/>
        </w:rPr>
        <w:t xml:space="preserve">В целях рационального использования потенциала работников, обеспечения социальной стабильности и защищенности работников, членов их семей, неработающих пенсионеров </w:t>
      </w:r>
      <w:r w:rsidR="00DA5750" w:rsidRPr="00A1687E">
        <w:rPr>
          <w:rFonts w:ascii="Times New Roman" w:hAnsi="Times New Roman"/>
          <w:bCs/>
          <w:sz w:val="28"/>
        </w:rPr>
        <w:t>Работодатель</w:t>
      </w:r>
      <w:r w:rsidR="00240583">
        <w:rPr>
          <w:rFonts w:ascii="Times New Roman" w:hAnsi="Times New Roman"/>
          <w:bCs/>
          <w:sz w:val="28"/>
        </w:rPr>
        <w:t xml:space="preserve"> </w:t>
      </w:r>
      <w:r w:rsidR="00DA5750" w:rsidRPr="00A1687E">
        <w:rPr>
          <w:rFonts w:ascii="Times New Roman" w:hAnsi="Times New Roman"/>
          <w:bCs/>
          <w:sz w:val="28"/>
        </w:rPr>
        <w:t>и Профсоюзный комитет</w:t>
      </w:r>
      <w:r w:rsidR="00240583">
        <w:rPr>
          <w:rFonts w:ascii="Times New Roman" w:hAnsi="Times New Roman"/>
          <w:bCs/>
          <w:sz w:val="28"/>
        </w:rPr>
        <w:t xml:space="preserve"> </w:t>
      </w:r>
      <w:r w:rsidR="003950BA" w:rsidRPr="008F6F5F">
        <w:rPr>
          <w:rFonts w:ascii="Times New Roman" w:hAnsi="Times New Roman"/>
          <w:bCs/>
          <w:sz w:val="28"/>
        </w:rPr>
        <w:t xml:space="preserve">договорились совместно разрабатывать и осуществлять социальные программы и реализовывать социальные льготы, гарантии и компенсации, установленные настоящим </w:t>
      </w:r>
      <w:r w:rsidR="00B50C3E">
        <w:rPr>
          <w:rFonts w:ascii="Times New Roman" w:hAnsi="Times New Roman"/>
          <w:bCs/>
          <w:sz w:val="28"/>
        </w:rPr>
        <w:t>К</w:t>
      </w:r>
      <w:r w:rsidR="003950BA" w:rsidRPr="008F6F5F">
        <w:rPr>
          <w:rFonts w:ascii="Times New Roman" w:hAnsi="Times New Roman"/>
          <w:bCs/>
          <w:sz w:val="28"/>
        </w:rPr>
        <w:t>оллективным договором.</w:t>
      </w:r>
    </w:p>
    <w:p w14:paraId="76C0E68F" w14:textId="77777777" w:rsidR="00D44F25" w:rsidRDefault="003950BA" w:rsidP="00DC09A3">
      <w:pPr>
        <w:tabs>
          <w:tab w:val="num" w:pos="993"/>
        </w:tabs>
        <w:ind w:firstLine="567"/>
        <w:rPr>
          <w:rFonts w:ascii="Times New Roman" w:hAnsi="Times New Roman"/>
          <w:sz w:val="28"/>
        </w:rPr>
      </w:pPr>
      <w:r w:rsidRPr="00631AF6">
        <w:rPr>
          <w:rFonts w:ascii="Times New Roman" w:hAnsi="Times New Roman"/>
          <w:bCs/>
          <w:sz w:val="28"/>
        </w:rPr>
        <w:t>8.</w:t>
      </w:r>
      <w:r w:rsidR="00D84733">
        <w:rPr>
          <w:rFonts w:ascii="Times New Roman" w:hAnsi="Times New Roman"/>
          <w:bCs/>
          <w:sz w:val="28"/>
        </w:rPr>
        <w:t>2</w:t>
      </w:r>
      <w:r w:rsidRPr="00631AF6">
        <w:rPr>
          <w:rFonts w:ascii="Times New Roman" w:hAnsi="Times New Roman"/>
          <w:bCs/>
          <w:sz w:val="28"/>
        </w:rPr>
        <w:t xml:space="preserve">. </w:t>
      </w:r>
      <w:r w:rsidRPr="00631AF6">
        <w:rPr>
          <w:rFonts w:ascii="Times New Roman" w:hAnsi="Times New Roman"/>
          <w:sz w:val="28"/>
        </w:rPr>
        <w:t xml:space="preserve">Помимо </w:t>
      </w:r>
      <w:r w:rsidR="00E82CE7" w:rsidRPr="00631AF6">
        <w:rPr>
          <w:rFonts w:ascii="Times New Roman" w:hAnsi="Times New Roman"/>
          <w:sz w:val="28"/>
        </w:rPr>
        <w:t>гарантий и компенсаций</w:t>
      </w:r>
      <w:r w:rsidRPr="00631AF6">
        <w:rPr>
          <w:rFonts w:ascii="Times New Roman" w:hAnsi="Times New Roman"/>
          <w:sz w:val="28"/>
        </w:rPr>
        <w:t xml:space="preserve">, </w:t>
      </w:r>
      <w:r w:rsidR="00C951DE" w:rsidRPr="00631AF6">
        <w:rPr>
          <w:rFonts w:ascii="Times New Roman" w:hAnsi="Times New Roman"/>
          <w:sz w:val="28"/>
        </w:rPr>
        <w:t xml:space="preserve">предусмотренных </w:t>
      </w:r>
      <w:r w:rsidRPr="00631AF6">
        <w:rPr>
          <w:rFonts w:ascii="Times New Roman" w:hAnsi="Times New Roman"/>
          <w:sz w:val="28"/>
        </w:rPr>
        <w:t>действующ</w:t>
      </w:r>
      <w:r w:rsidR="00C951DE" w:rsidRPr="00631AF6">
        <w:rPr>
          <w:rFonts w:ascii="Times New Roman" w:hAnsi="Times New Roman"/>
          <w:sz w:val="28"/>
        </w:rPr>
        <w:t>им</w:t>
      </w:r>
      <w:r w:rsidRPr="00631AF6">
        <w:rPr>
          <w:rFonts w:ascii="Times New Roman" w:hAnsi="Times New Roman"/>
          <w:sz w:val="28"/>
        </w:rPr>
        <w:t xml:space="preserve"> законода</w:t>
      </w:r>
      <w:r w:rsidRPr="00631AF6">
        <w:rPr>
          <w:rFonts w:ascii="Times New Roman" w:hAnsi="Times New Roman"/>
          <w:sz w:val="28"/>
        </w:rPr>
        <w:softHyphen/>
        <w:t>тельств</w:t>
      </w:r>
      <w:r w:rsidR="00C951DE" w:rsidRPr="00631AF6">
        <w:rPr>
          <w:rFonts w:ascii="Times New Roman" w:hAnsi="Times New Roman"/>
          <w:sz w:val="28"/>
        </w:rPr>
        <w:t>ом</w:t>
      </w:r>
      <w:r w:rsidRPr="00631AF6">
        <w:rPr>
          <w:rFonts w:ascii="Times New Roman" w:hAnsi="Times New Roman"/>
          <w:sz w:val="28"/>
        </w:rPr>
        <w:t xml:space="preserve"> (государственные пособия, компенсационные в</w:t>
      </w:r>
      <w:r w:rsidR="00DC09A3">
        <w:rPr>
          <w:rFonts w:ascii="Times New Roman" w:hAnsi="Times New Roman"/>
          <w:sz w:val="28"/>
        </w:rPr>
        <w:t xml:space="preserve">ыплаты), Профсоюзный комитет </w:t>
      </w:r>
      <w:r w:rsidRPr="00D44F25">
        <w:rPr>
          <w:rFonts w:ascii="Times New Roman" w:hAnsi="Times New Roman"/>
          <w:sz w:val="28"/>
        </w:rPr>
        <w:t xml:space="preserve">оказывает </w:t>
      </w:r>
      <w:r w:rsidR="00DC09A3">
        <w:rPr>
          <w:rFonts w:ascii="Times New Roman" w:hAnsi="Times New Roman"/>
          <w:sz w:val="28"/>
        </w:rPr>
        <w:t>работнику дополнительную материальную помощь и единовременную выплату (премию) в следующих случаях:</w:t>
      </w:r>
    </w:p>
    <w:p w14:paraId="6159E42C" w14:textId="77777777" w:rsidR="003950BA" w:rsidRPr="00D44F25" w:rsidRDefault="00DC09A3" w:rsidP="00DC09A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9132E0" w:rsidRPr="00D44F25">
        <w:rPr>
          <w:rFonts w:ascii="Times New Roman" w:hAnsi="Times New Roman"/>
          <w:sz w:val="28"/>
        </w:rPr>
        <w:t>п</w:t>
      </w:r>
      <w:r w:rsidR="003950BA" w:rsidRPr="00D44F25">
        <w:rPr>
          <w:rFonts w:ascii="Times New Roman" w:hAnsi="Times New Roman"/>
          <w:sz w:val="28"/>
        </w:rPr>
        <w:t xml:space="preserve">ри рождении ребенка в размере </w:t>
      </w:r>
      <w:r w:rsidR="00D84733" w:rsidRPr="00D44F25">
        <w:rPr>
          <w:rFonts w:ascii="Times New Roman" w:hAnsi="Times New Roman"/>
          <w:sz w:val="28"/>
        </w:rPr>
        <w:t>5000</w:t>
      </w:r>
      <w:r w:rsidR="003950BA" w:rsidRPr="00D44F25">
        <w:rPr>
          <w:rFonts w:ascii="Times New Roman" w:hAnsi="Times New Roman"/>
          <w:sz w:val="28"/>
        </w:rPr>
        <w:t xml:space="preserve"> рублей;</w:t>
      </w:r>
    </w:p>
    <w:p w14:paraId="50935F4C" w14:textId="77777777" w:rsidR="003950BA" w:rsidRPr="008F6F5F" w:rsidRDefault="00DC09A3" w:rsidP="00DC09A3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- </w:t>
      </w:r>
      <w:r w:rsidR="003950BA" w:rsidRPr="008F6F5F">
        <w:rPr>
          <w:rFonts w:ascii="Times New Roman" w:hAnsi="Times New Roman"/>
          <w:sz w:val="28"/>
        </w:rPr>
        <w:t>поощряет работников в честь юбилейных дат (50</w:t>
      </w:r>
      <w:r w:rsidR="00D44F25">
        <w:rPr>
          <w:rFonts w:ascii="Times New Roman" w:hAnsi="Times New Roman"/>
          <w:sz w:val="28"/>
        </w:rPr>
        <w:t>,</w:t>
      </w:r>
      <w:r w:rsidR="003950BA" w:rsidRPr="008F6F5F">
        <w:rPr>
          <w:rFonts w:ascii="Times New Roman" w:hAnsi="Times New Roman"/>
          <w:sz w:val="28"/>
        </w:rPr>
        <w:t xml:space="preserve"> 55</w:t>
      </w:r>
      <w:r w:rsidR="00D44F25">
        <w:rPr>
          <w:rFonts w:ascii="Times New Roman" w:hAnsi="Times New Roman"/>
          <w:sz w:val="28"/>
        </w:rPr>
        <w:t>, 60</w:t>
      </w:r>
      <w:r w:rsidR="009D3534">
        <w:rPr>
          <w:rFonts w:ascii="Times New Roman" w:hAnsi="Times New Roman"/>
          <w:sz w:val="28"/>
        </w:rPr>
        <w:t>, 65</w:t>
      </w:r>
      <w:r w:rsidR="003950BA" w:rsidRPr="008F6F5F">
        <w:rPr>
          <w:rFonts w:ascii="Times New Roman" w:hAnsi="Times New Roman"/>
          <w:sz w:val="28"/>
        </w:rPr>
        <w:t xml:space="preserve"> лет со дня рождения) в зависимости от стажа работы в организации в размере </w:t>
      </w:r>
      <w:r w:rsidR="00D84733">
        <w:rPr>
          <w:rFonts w:ascii="Times New Roman" w:hAnsi="Times New Roman"/>
          <w:sz w:val="28"/>
        </w:rPr>
        <w:t>5</w:t>
      </w:r>
      <w:r w:rsidR="00D44F25">
        <w:rPr>
          <w:rFonts w:ascii="Times New Roman" w:hAnsi="Times New Roman"/>
          <w:sz w:val="28"/>
        </w:rPr>
        <w:t xml:space="preserve"> </w:t>
      </w:r>
      <w:r w:rsidR="00D84733">
        <w:rPr>
          <w:rFonts w:ascii="Times New Roman" w:hAnsi="Times New Roman"/>
          <w:sz w:val="28"/>
        </w:rPr>
        <w:t>000 рублей</w:t>
      </w:r>
      <w:r w:rsidR="00D44F25">
        <w:rPr>
          <w:rFonts w:ascii="Times New Roman" w:hAnsi="Times New Roman"/>
          <w:sz w:val="28"/>
        </w:rPr>
        <w:t>, 70 лет – в размере 10 000 рублей</w:t>
      </w:r>
      <w:r w:rsidR="00D84733">
        <w:rPr>
          <w:rFonts w:ascii="Times New Roman" w:hAnsi="Times New Roman"/>
          <w:sz w:val="28"/>
        </w:rPr>
        <w:t>.</w:t>
      </w:r>
    </w:p>
    <w:p w14:paraId="40BBD55B" w14:textId="77777777" w:rsidR="003950BA" w:rsidRPr="008F6F5F" w:rsidRDefault="003950BA">
      <w:pPr>
        <w:pStyle w:val="30"/>
        <w:tabs>
          <w:tab w:val="num" w:pos="993"/>
        </w:tabs>
        <w:spacing w:line="240" w:lineRule="auto"/>
        <w:rPr>
          <w:b w:val="0"/>
        </w:rPr>
      </w:pPr>
      <w:r w:rsidRPr="008F6F5F">
        <w:rPr>
          <w:b w:val="0"/>
        </w:rPr>
        <w:t>8.</w:t>
      </w:r>
      <w:r w:rsidR="00D84733">
        <w:rPr>
          <w:b w:val="0"/>
        </w:rPr>
        <w:t>3</w:t>
      </w:r>
      <w:r w:rsidRPr="008F6F5F">
        <w:rPr>
          <w:b w:val="0"/>
        </w:rPr>
        <w:t>. Профсоюзный комитет обязуется:</w:t>
      </w:r>
    </w:p>
    <w:p w14:paraId="00F4C95F" w14:textId="77777777" w:rsidR="003950BA" w:rsidRPr="008F6F5F" w:rsidRDefault="003950BA" w:rsidP="00F27770">
      <w:pPr>
        <w:numPr>
          <w:ilvl w:val="0"/>
          <w:numId w:val="33"/>
        </w:numPr>
        <w:tabs>
          <w:tab w:val="clear" w:pos="927"/>
          <w:tab w:val="num" w:pos="993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выделять средства для оказания материальной помощи членам профсоюза в случаях серьезных материальных затруднений.</w:t>
      </w:r>
    </w:p>
    <w:p w14:paraId="49DDF5A9" w14:textId="77777777" w:rsidR="00240583" w:rsidRDefault="00240583">
      <w:pPr>
        <w:ind w:firstLine="567"/>
        <w:jc w:val="center"/>
        <w:rPr>
          <w:rFonts w:ascii="Times New Roman" w:hAnsi="Times New Roman"/>
          <w:b/>
          <w:sz w:val="28"/>
        </w:rPr>
      </w:pPr>
    </w:p>
    <w:p w14:paraId="63263E6B" w14:textId="77777777" w:rsidR="003950BA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РАЗДЕЛ 9.</w:t>
      </w:r>
    </w:p>
    <w:p w14:paraId="4D3574FF" w14:textId="77777777" w:rsidR="005C4333" w:rsidRPr="008F6F5F" w:rsidRDefault="005C4333" w:rsidP="005C4333">
      <w:pPr>
        <w:spacing w:line="200" w:lineRule="exact"/>
        <w:ind w:firstLine="567"/>
        <w:jc w:val="center"/>
        <w:rPr>
          <w:rFonts w:ascii="Times New Roman" w:hAnsi="Times New Roman"/>
          <w:b/>
          <w:sz w:val="28"/>
        </w:rPr>
      </w:pPr>
    </w:p>
    <w:p w14:paraId="16D64A95" w14:textId="77777777" w:rsidR="003950BA" w:rsidRPr="008F6F5F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КУЛЬТУРНО-</w:t>
      </w:r>
      <w:r w:rsidRPr="008F6F5F">
        <w:rPr>
          <w:rFonts w:ascii="Times New Roman" w:hAnsi="Times New Roman"/>
          <w:b/>
          <w:caps/>
          <w:sz w:val="28"/>
        </w:rPr>
        <w:t>массовая</w:t>
      </w:r>
    </w:p>
    <w:p w14:paraId="35F7F7D8" w14:textId="77777777" w:rsidR="003950BA" w:rsidRPr="008F6F5F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 xml:space="preserve">И ФИЗКУЛЬТУРНО-ОЗДОРОВИТЕЛЬНАЯ РАБОТА </w:t>
      </w:r>
    </w:p>
    <w:p w14:paraId="04EBD86A" w14:textId="77777777" w:rsidR="003950BA" w:rsidRPr="008F6F5F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</w:p>
    <w:p w14:paraId="66D9FDCC" w14:textId="77777777" w:rsidR="003950BA" w:rsidRDefault="00B212CB">
      <w:pPr>
        <w:pStyle w:val="21"/>
        <w:spacing w:line="240" w:lineRule="auto"/>
        <w:rPr>
          <w:rFonts w:cs="Arial"/>
          <w:iCs/>
        </w:rPr>
      </w:pPr>
      <w:r>
        <w:rPr>
          <w:rFonts w:cs="Arial"/>
          <w:iCs/>
        </w:rPr>
        <w:t xml:space="preserve">9.1. </w:t>
      </w:r>
      <w:r w:rsidR="003950BA" w:rsidRPr="008F6F5F">
        <w:rPr>
          <w:rFonts w:cs="Arial"/>
          <w:iCs/>
        </w:rPr>
        <w:t>В соответствии с Налоговым кодексом Р</w:t>
      </w:r>
      <w:r w:rsidR="005C4333">
        <w:rPr>
          <w:rFonts w:cs="Arial"/>
          <w:iCs/>
        </w:rPr>
        <w:t xml:space="preserve">оссийской </w:t>
      </w:r>
      <w:r w:rsidR="003950BA" w:rsidRPr="008F6F5F">
        <w:rPr>
          <w:rFonts w:cs="Arial"/>
          <w:iCs/>
        </w:rPr>
        <w:t>Ф</w:t>
      </w:r>
      <w:r w:rsidR="005C4333">
        <w:rPr>
          <w:rFonts w:cs="Arial"/>
          <w:iCs/>
        </w:rPr>
        <w:t>едерации</w:t>
      </w:r>
      <w:r w:rsidR="003950BA" w:rsidRPr="008F6F5F">
        <w:rPr>
          <w:rFonts w:cs="Arial"/>
          <w:iCs/>
        </w:rPr>
        <w:t xml:space="preserve"> от </w:t>
      </w:r>
      <w:r w:rsidR="008E0648" w:rsidRPr="008F6F5F">
        <w:rPr>
          <w:rFonts w:cs="Arial"/>
          <w:iCs/>
        </w:rPr>
        <w:t>0</w:t>
      </w:r>
      <w:r w:rsidR="003950BA" w:rsidRPr="008F6F5F">
        <w:rPr>
          <w:rFonts w:cs="Arial"/>
          <w:iCs/>
        </w:rPr>
        <w:t>5</w:t>
      </w:r>
      <w:r w:rsidR="008E0648" w:rsidRPr="008F6F5F">
        <w:rPr>
          <w:rFonts w:cs="Arial"/>
          <w:iCs/>
        </w:rPr>
        <w:t>.</w:t>
      </w:r>
      <w:r w:rsidR="006907A2" w:rsidRPr="008F6F5F">
        <w:rPr>
          <w:rFonts w:cs="Arial"/>
          <w:iCs/>
        </w:rPr>
        <w:t>08.</w:t>
      </w:r>
      <w:r w:rsidR="003950BA" w:rsidRPr="008F6F5F">
        <w:rPr>
          <w:rFonts w:cs="Arial"/>
          <w:iCs/>
        </w:rPr>
        <w:t xml:space="preserve">2001 </w:t>
      </w:r>
      <w:r w:rsidR="005C4333">
        <w:rPr>
          <w:rFonts w:cs="Arial"/>
          <w:iCs/>
        </w:rPr>
        <w:t>№</w:t>
      </w:r>
      <w:r w:rsidR="003950BA" w:rsidRPr="008F6F5F">
        <w:rPr>
          <w:rFonts w:cs="Arial"/>
          <w:iCs/>
        </w:rPr>
        <w:t xml:space="preserve"> 117-ФЗ </w:t>
      </w:r>
      <w:r w:rsidR="003950BA" w:rsidRPr="00B212CB">
        <w:rPr>
          <w:rFonts w:cs="Arial"/>
          <w:iCs/>
          <w:color w:val="000000"/>
        </w:rPr>
        <w:t>(ч</w:t>
      </w:r>
      <w:r w:rsidR="005C4333" w:rsidRPr="00B212CB">
        <w:rPr>
          <w:rFonts w:cs="Arial"/>
          <w:iCs/>
          <w:color w:val="000000"/>
        </w:rPr>
        <w:t xml:space="preserve">асть </w:t>
      </w:r>
      <w:r w:rsidR="006907A2" w:rsidRPr="00B212CB">
        <w:rPr>
          <w:rFonts w:cs="Arial"/>
          <w:iCs/>
          <w:color w:val="000000"/>
        </w:rPr>
        <w:t>2</w:t>
      </w:r>
      <w:r w:rsidR="003950BA" w:rsidRPr="00B212CB">
        <w:rPr>
          <w:rFonts w:cs="Arial"/>
          <w:iCs/>
          <w:color w:val="000000"/>
        </w:rPr>
        <w:t xml:space="preserve"> п</w:t>
      </w:r>
      <w:r w:rsidR="005C4333" w:rsidRPr="00B212CB">
        <w:rPr>
          <w:rFonts w:cs="Arial"/>
          <w:iCs/>
          <w:color w:val="000000"/>
        </w:rPr>
        <w:t xml:space="preserve">одпункта </w:t>
      </w:r>
      <w:r w:rsidR="00222AE0" w:rsidRPr="00B212CB">
        <w:rPr>
          <w:rFonts w:cs="Arial"/>
          <w:iCs/>
          <w:color w:val="000000"/>
        </w:rPr>
        <w:t>9 пункта</w:t>
      </w:r>
      <w:r w:rsidR="005C4333" w:rsidRPr="00B212CB">
        <w:rPr>
          <w:rFonts w:cs="Arial"/>
          <w:iCs/>
          <w:color w:val="000000"/>
        </w:rPr>
        <w:t xml:space="preserve"> </w:t>
      </w:r>
      <w:r w:rsidR="003950BA" w:rsidRPr="00B212CB">
        <w:rPr>
          <w:rFonts w:cs="Arial"/>
          <w:iCs/>
          <w:color w:val="000000"/>
        </w:rPr>
        <w:t>2 ст</w:t>
      </w:r>
      <w:r w:rsidR="005C4333" w:rsidRPr="00B212CB">
        <w:rPr>
          <w:rFonts w:cs="Arial"/>
          <w:iCs/>
          <w:color w:val="000000"/>
        </w:rPr>
        <w:t>атьи</w:t>
      </w:r>
      <w:r w:rsidR="003950BA" w:rsidRPr="00B212CB">
        <w:rPr>
          <w:rFonts w:cs="Arial"/>
          <w:iCs/>
          <w:color w:val="000000"/>
        </w:rPr>
        <w:t xml:space="preserve"> 251)</w:t>
      </w:r>
      <w:r w:rsidR="003950BA" w:rsidRPr="008F6F5F">
        <w:rPr>
          <w:rFonts w:cs="Arial"/>
          <w:iCs/>
        </w:rPr>
        <w:t xml:space="preserve"> средства, поступившие профсоюзным организациям в соответствии с </w:t>
      </w:r>
      <w:r w:rsidR="00895FD4" w:rsidRPr="008F6F5F">
        <w:rPr>
          <w:rFonts w:cs="Arial"/>
          <w:iCs/>
        </w:rPr>
        <w:t>коллективными</w:t>
      </w:r>
      <w:r w:rsidR="003950BA" w:rsidRPr="008F6F5F">
        <w:rPr>
          <w:rFonts w:cs="Arial"/>
          <w:iCs/>
        </w:rPr>
        <w:t xml:space="preserve"> договорами (соглашениями) на проведение профсоюзными организациями социально-культурных и </w:t>
      </w:r>
      <w:r w:rsidR="00222AE0" w:rsidRPr="008F6F5F">
        <w:rPr>
          <w:rFonts w:cs="Arial"/>
          <w:iCs/>
        </w:rPr>
        <w:t>других мероприятий</w:t>
      </w:r>
      <w:r w:rsidR="003950BA" w:rsidRPr="008F6F5F">
        <w:rPr>
          <w:rFonts w:cs="Arial"/>
          <w:iCs/>
        </w:rPr>
        <w:t>, предусмотренных их уставной деятельностью, не учитываются при определении налоговой базы.</w:t>
      </w:r>
    </w:p>
    <w:p w14:paraId="53EA6A27" w14:textId="77777777" w:rsidR="00C15CA7" w:rsidRPr="001D49FF" w:rsidRDefault="00C15CA7">
      <w:pPr>
        <w:pStyle w:val="21"/>
        <w:spacing w:line="240" w:lineRule="auto"/>
        <w:rPr>
          <w:rFonts w:cs="Arial"/>
          <w:iCs/>
        </w:rPr>
      </w:pPr>
      <w:r w:rsidRPr="001D49FF">
        <w:rPr>
          <w:bCs/>
          <w:szCs w:val="28"/>
        </w:rPr>
        <w:t>9.</w:t>
      </w:r>
      <w:r w:rsidR="00B212CB">
        <w:rPr>
          <w:bCs/>
          <w:szCs w:val="28"/>
        </w:rPr>
        <w:t>2.</w:t>
      </w:r>
      <w:r w:rsidRPr="001D49FF">
        <w:rPr>
          <w:bCs/>
          <w:szCs w:val="28"/>
        </w:rPr>
        <w:t xml:space="preserve"> Работодатель способствует созданию работникам и членам их семей условий для занятий физической культурой и спортом, проведения коллективных физкультурных, спортивных, реабилитационных мероприятий, в т</w:t>
      </w:r>
      <w:r w:rsidR="005C4333">
        <w:rPr>
          <w:bCs/>
          <w:szCs w:val="28"/>
        </w:rPr>
        <w:t xml:space="preserve">ом </w:t>
      </w:r>
      <w:r w:rsidRPr="001D49FF">
        <w:rPr>
          <w:bCs/>
          <w:szCs w:val="28"/>
        </w:rPr>
        <w:t>ч</w:t>
      </w:r>
      <w:r w:rsidR="005C4333">
        <w:rPr>
          <w:bCs/>
          <w:szCs w:val="28"/>
        </w:rPr>
        <w:t>исле</w:t>
      </w:r>
      <w:r w:rsidRPr="001D49FF">
        <w:rPr>
          <w:bCs/>
          <w:szCs w:val="28"/>
        </w:rPr>
        <w:t xml:space="preserve"> с использованием спортивных сооружений на льготных условиях.</w:t>
      </w:r>
    </w:p>
    <w:p w14:paraId="62F73B59" w14:textId="77777777" w:rsidR="003950BA" w:rsidRPr="008F6F5F" w:rsidRDefault="003950BA" w:rsidP="00C20B3E">
      <w:pPr>
        <w:pStyle w:val="21"/>
        <w:spacing w:line="240" w:lineRule="auto"/>
      </w:pPr>
      <w:r w:rsidRPr="008F6F5F">
        <w:t>9.</w:t>
      </w:r>
      <w:r w:rsidR="00B212CB">
        <w:t>3</w:t>
      </w:r>
      <w:r w:rsidRPr="008F6F5F">
        <w:t xml:space="preserve">. Работодатель обязуется: </w:t>
      </w:r>
    </w:p>
    <w:p w14:paraId="41ACB5BA" w14:textId="77777777" w:rsidR="00C15CA7" w:rsidRDefault="003950BA" w:rsidP="00F27770">
      <w:pPr>
        <w:pStyle w:val="21"/>
        <w:numPr>
          <w:ilvl w:val="0"/>
          <w:numId w:val="34"/>
        </w:numPr>
        <w:tabs>
          <w:tab w:val="clear" w:pos="927"/>
          <w:tab w:val="num" w:pos="993"/>
        </w:tabs>
        <w:spacing w:line="240" w:lineRule="auto"/>
      </w:pPr>
      <w:r w:rsidRPr="008F6F5F">
        <w:t>обеспечивать инфраструктуру культурного досуга, способствовать проведению смотров - конкурсов художественной самодеятельности, самодеятельного творчества, спартакиад, Дней здоровья и т.д.</w:t>
      </w:r>
    </w:p>
    <w:p w14:paraId="19C465BB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9.</w:t>
      </w:r>
      <w:r w:rsidR="00B212CB">
        <w:rPr>
          <w:rFonts w:ascii="Times New Roman" w:hAnsi="Times New Roman"/>
          <w:sz w:val="28"/>
        </w:rPr>
        <w:t>4</w:t>
      </w:r>
      <w:r w:rsidRPr="008F6F5F">
        <w:rPr>
          <w:rFonts w:ascii="Times New Roman" w:hAnsi="Times New Roman"/>
          <w:sz w:val="28"/>
        </w:rPr>
        <w:t xml:space="preserve">. Профсоюзный комитет обязуется: </w:t>
      </w:r>
    </w:p>
    <w:p w14:paraId="1E7F8383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-     ориентировать работников на здоровый образ жизни</w:t>
      </w:r>
      <w:r w:rsidR="00C20B3E">
        <w:rPr>
          <w:rFonts w:ascii="Times New Roman" w:hAnsi="Times New Roman"/>
          <w:sz w:val="28"/>
        </w:rPr>
        <w:t>.</w:t>
      </w:r>
    </w:p>
    <w:p w14:paraId="1CE5047F" w14:textId="77777777" w:rsidR="005C4333" w:rsidRDefault="005C4333">
      <w:pPr>
        <w:tabs>
          <w:tab w:val="num" w:pos="1134"/>
        </w:tabs>
        <w:jc w:val="center"/>
        <w:rPr>
          <w:rFonts w:ascii="Times New Roman" w:hAnsi="Times New Roman" w:cs="Times New Roman"/>
          <w:b/>
          <w:bCs/>
          <w:sz w:val="28"/>
        </w:rPr>
      </w:pPr>
    </w:p>
    <w:p w14:paraId="18EA2FB1" w14:textId="77777777" w:rsidR="003950BA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РАЗДЕЛ 1</w:t>
      </w:r>
      <w:r w:rsidR="00FF4600">
        <w:rPr>
          <w:rFonts w:ascii="Times New Roman" w:hAnsi="Times New Roman"/>
          <w:b/>
          <w:sz w:val="28"/>
        </w:rPr>
        <w:t>0</w:t>
      </w:r>
      <w:r w:rsidRPr="008F6F5F">
        <w:rPr>
          <w:rFonts w:ascii="Times New Roman" w:hAnsi="Times New Roman"/>
          <w:b/>
          <w:sz w:val="28"/>
        </w:rPr>
        <w:t>.</w:t>
      </w:r>
    </w:p>
    <w:p w14:paraId="6B344B93" w14:textId="77777777" w:rsidR="001D4C01" w:rsidRPr="008F6F5F" w:rsidRDefault="001D4C01" w:rsidP="00075D59">
      <w:pPr>
        <w:tabs>
          <w:tab w:val="num" w:pos="1134"/>
        </w:tabs>
        <w:spacing w:line="200" w:lineRule="exact"/>
        <w:ind w:firstLine="0"/>
        <w:rPr>
          <w:rFonts w:ascii="Times New Roman" w:hAnsi="Times New Roman"/>
          <w:b/>
          <w:sz w:val="28"/>
        </w:rPr>
      </w:pPr>
    </w:p>
    <w:p w14:paraId="50444209" w14:textId="77777777" w:rsidR="003950BA" w:rsidRPr="008F6F5F" w:rsidRDefault="003950BA">
      <w:pPr>
        <w:tabs>
          <w:tab w:val="num" w:pos="1134"/>
        </w:tabs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ГАРАНТИИ ДЕЯТЕЛЬНОСТИ ПРОФСОЮЗНОЙ ОРГАНИЗАЦИИ</w:t>
      </w:r>
    </w:p>
    <w:p w14:paraId="65A62204" w14:textId="77777777" w:rsidR="003950BA" w:rsidRPr="008F6F5F" w:rsidRDefault="003950BA">
      <w:pPr>
        <w:tabs>
          <w:tab w:val="num" w:pos="1134"/>
        </w:tabs>
        <w:ind w:firstLine="567"/>
        <w:jc w:val="center"/>
        <w:rPr>
          <w:rFonts w:ascii="Times New Roman" w:hAnsi="Times New Roman"/>
          <w:b/>
          <w:sz w:val="28"/>
        </w:rPr>
      </w:pPr>
    </w:p>
    <w:p w14:paraId="3173EFFC" w14:textId="77777777" w:rsidR="003950BA" w:rsidRPr="00987BDF" w:rsidRDefault="001D4C01">
      <w:pPr>
        <w:tabs>
          <w:tab w:val="num" w:pos="1134"/>
        </w:tabs>
        <w:ind w:firstLine="567"/>
        <w:rPr>
          <w:rFonts w:ascii="Times New Roman" w:hAnsi="Times New Roman"/>
          <w:i/>
          <w:sz w:val="28"/>
        </w:rPr>
      </w:pPr>
      <w:r w:rsidRPr="00E87DE8">
        <w:rPr>
          <w:rFonts w:ascii="Times New Roman" w:hAnsi="Times New Roman"/>
          <w:iCs/>
          <w:color w:val="000000"/>
          <w:sz w:val="28"/>
        </w:rPr>
        <w:t>1</w:t>
      </w:r>
      <w:r w:rsidR="00FF4600">
        <w:rPr>
          <w:rFonts w:ascii="Times New Roman" w:hAnsi="Times New Roman"/>
          <w:iCs/>
          <w:color w:val="000000"/>
          <w:sz w:val="28"/>
        </w:rPr>
        <w:t>0</w:t>
      </w:r>
      <w:r w:rsidRPr="00987BDF">
        <w:rPr>
          <w:rFonts w:ascii="Times New Roman" w:hAnsi="Times New Roman"/>
          <w:iCs/>
          <w:sz w:val="28"/>
        </w:rPr>
        <w:t xml:space="preserve">.1. </w:t>
      </w:r>
      <w:r w:rsidR="003950BA" w:rsidRPr="00987BDF">
        <w:rPr>
          <w:rFonts w:ascii="Times New Roman" w:hAnsi="Times New Roman"/>
          <w:iCs/>
          <w:sz w:val="28"/>
        </w:rPr>
        <w:t>Работодатель и Профсоюзн</w:t>
      </w:r>
      <w:r w:rsidRPr="00987BDF">
        <w:rPr>
          <w:rFonts w:ascii="Times New Roman" w:hAnsi="Times New Roman"/>
          <w:iCs/>
          <w:sz w:val="28"/>
        </w:rPr>
        <w:t>ый комитет</w:t>
      </w:r>
      <w:r w:rsidR="003950BA" w:rsidRPr="00987BDF">
        <w:rPr>
          <w:rFonts w:ascii="Times New Roman" w:hAnsi="Times New Roman"/>
          <w:iCs/>
          <w:sz w:val="28"/>
        </w:rPr>
        <w:t xml:space="preserve"> строят свои взаимоотношения на принципах социального партнерства, </w:t>
      </w:r>
      <w:r w:rsidRPr="00987BDF">
        <w:rPr>
          <w:rFonts w:ascii="Times New Roman" w:hAnsi="Times New Roman"/>
          <w:iCs/>
          <w:sz w:val="28"/>
        </w:rPr>
        <w:t xml:space="preserve">взаимного </w:t>
      </w:r>
      <w:r w:rsidR="003950BA" w:rsidRPr="00987BDF">
        <w:rPr>
          <w:rFonts w:ascii="Times New Roman" w:hAnsi="Times New Roman"/>
          <w:iCs/>
          <w:sz w:val="28"/>
        </w:rPr>
        <w:t>сотрудничества, уважения взаимных интересов и в соответствии с Конституцией Российской Федерации, Конституцией Республики Татарстан, Трудовым кодексом Российской Федерации и другими законодательными актами.</w:t>
      </w:r>
    </w:p>
    <w:p w14:paraId="47CA6C0A" w14:textId="77777777" w:rsidR="003950BA" w:rsidRPr="00075D59" w:rsidRDefault="003950BA" w:rsidP="00075D59">
      <w:pPr>
        <w:tabs>
          <w:tab w:val="num" w:pos="1134"/>
        </w:tabs>
        <w:ind w:firstLine="567"/>
        <w:rPr>
          <w:rFonts w:ascii="Times New Roman" w:hAnsi="Times New Roman" w:cs="Times New Roman"/>
          <w:sz w:val="28"/>
        </w:rPr>
      </w:pPr>
      <w:r w:rsidRPr="00987BDF">
        <w:rPr>
          <w:rFonts w:ascii="Times New Roman" w:hAnsi="Times New Roman"/>
          <w:sz w:val="28"/>
        </w:rPr>
        <w:t>Работодатель признает Профсоюзн</w:t>
      </w:r>
      <w:r w:rsidR="001D4C01" w:rsidRPr="00987BDF">
        <w:rPr>
          <w:rFonts w:ascii="Times New Roman" w:hAnsi="Times New Roman"/>
          <w:sz w:val="28"/>
        </w:rPr>
        <w:t>ый комитет</w:t>
      </w:r>
      <w:r w:rsidR="00FF4600">
        <w:rPr>
          <w:rFonts w:ascii="Times New Roman" w:hAnsi="Times New Roman"/>
          <w:sz w:val="28"/>
        </w:rPr>
        <w:t xml:space="preserve"> </w:t>
      </w:r>
      <w:r w:rsidR="00075D59">
        <w:rPr>
          <w:rFonts w:ascii="Times New Roman" w:hAnsi="Times New Roman"/>
          <w:sz w:val="28"/>
        </w:rPr>
        <w:t>Государственного автономного учреждения «Центр спортивной подготовки» Министерства спорт</w:t>
      </w:r>
      <w:r w:rsidR="00FF4600">
        <w:rPr>
          <w:rFonts w:ascii="Times New Roman" w:hAnsi="Times New Roman"/>
          <w:sz w:val="28"/>
        </w:rPr>
        <w:t>а</w:t>
      </w:r>
      <w:r w:rsidR="00075D59">
        <w:rPr>
          <w:rFonts w:ascii="Times New Roman" w:hAnsi="Times New Roman"/>
          <w:sz w:val="28"/>
        </w:rPr>
        <w:t xml:space="preserve"> Республики Татарстан </w:t>
      </w:r>
      <w:r w:rsidRPr="00075D59">
        <w:rPr>
          <w:rFonts w:ascii="Times New Roman" w:hAnsi="Times New Roman" w:cs="Times New Roman"/>
          <w:sz w:val="28"/>
        </w:rPr>
        <w:t xml:space="preserve">в лице </w:t>
      </w:r>
      <w:proofErr w:type="spellStart"/>
      <w:r w:rsidR="00075D59">
        <w:rPr>
          <w:rFonts w:ascii="Times New Roman" w:hAnsi="Times New Roman" w:cs="Times New Roman"/>
          <w:sz w:val="28"/>
        </w:rPr>
        <w:t>Подлозовик</w:t>
      </w:r>
      <w:proofErr w:type="spellEnd"/>
      <w:r w:rsidR="00075D59">
        <w:rPr>
          <w:rFonts w:ascii="Times New Roman" w:hAnsi="Times New Roman" w:cs="Times New Roman"/>
          <w:sz w:val="28"/>
        </w:rPr>
        <w:t xml:space="preserve"> Татьяны Геннадьевны </w:t>
      </w:r>
      <w:r w:rsidRPr="00075D59">
        <w:rPr>
          <w:rFonts w:ascii="Times New Roman" w:hAnsi="Times New Roman" w:cs="Times New Roman"/>
          <w:sz w:val="28"/>
        </w:rPr>
        <w:t>(председателя проф</w:t>
      </w:r>
      <w:r w:rsidR="00FF4600">
        <w:rPr>
          <w:rFonts w:ascii="Times New Roman" w:hAnsi="Times New Roman" w:cs="Times New Roman"/>
          <w:sz w:val="28"/>
        </w:rPr>
        <w:t xml:space="preserve">союзного </w:t>
      </w:r>
      <w:r w:rsidRPr="00075D59">
        <w:rPr>
          <w:rFonts w:ascii="Times New Roman" w:hAnsi="Times New Roman" w:cs="Times New Roman"/>
          <w:sz w:val="28"/>
        </w:rPr>
        <w:t>ком</w:t>
      </w:r>
      <w:r w:rsidR="00FF4600">
        <w:rPr>
          <w:rFonts w:ascii="Times New Roman" w:hAnsi="Times New Roman" w:cs="Times New Roman"/>
          <w:sz w:val="28"/>
        </w:rPr>
        <w:t>итета</w:t>
      </w:r>
      <w:r w:rsidRPr="00075D59">
        <w:rPr>
          <w:rFonts w:ascii="Times New Roman" w:hAnsi="Times New Roman" w:cs="Times New Roman"/>
          <w:sz w:val="28"/>
        </w:rPr>
        <w:t>) единственным полномочным представителем работников.</w:t>
      </w:r>
    </w:p>
    <w:p w14:paraId="3B9F9F23" w14:textId="77777777" w:rsidR="003950BA" w:rsidRPr="008F6F5F" w:rsidRDefault="003950BA">
      <w:pPr>
        <w:tabs>
          <w:tab w:val="num" w:pos="1134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FF4600">
        <w:rPr>
          <w:rFonts w:ascii="Times New Roman" w:hAnsi="Times New Roman"/>
          <w:sz w:val="28"/>
        </w:rPr>
        <w:t>0</w:t>
      </w:r>
      <w:r w:rsidRPr="008F6F5F">
        <w:rPr>
          <w:rFonts w:ascii="Times New Roman" w:hAnsi="Times New Roman"/>
          <w:sz w:val="28"/>
        </w:rPr>
        <w:t>.</w:t>
      </w:r>
      <w:r w:rsidR="001D4C01">
        <w:rPr>
          <w:rFonts w:ascii="Times New Roman" w:hAnsi="Times New Roman"/>
          <w:sz w:val="28"/>
        </w:rPr>
        <w:t>2</w:t>
      </w:r>
      <w:r w:rsidRPr="008F6F5F">
        <w:rPr>
          <w:rFonts w:ascii="Times New Roman" w:hAnsi="Times New Roman"/>
          <w:sz w:val="28"/>
        </w:rPr>
        <w:t>. Работодатель обязуется:</w:t>
      </w:r>
    </w:p>
    <w:p w14:paraId="75A8E3F1" w14:textId="77777777" w:rsidR="003950BA" w:rsidRPr="00987BDF" w:rsidRDefault="003950BA" w:rsidP="00F27770">
      <w:pPr>
        <w:numPr>
          <w:ilvl w:val="0"/>
          <w:numId w:val="41"/>
        </w:numPr>
        <w:tabs>
          <w:tab w:val="clear" w:pos="927"/>
          <w:tab w:val="num" w:pos="1134"/>
        </w:tabs>
        <w:rPr>
          <w:rFonts w:ascii="Times New Roman" w:hAnsi="Times New Roman"/>
          <w:iCs/>
          <w:sz w:val="28"/>
        </w:rPr>
      </w:pPr>
      <w:r w:rsidRPr="008F6F5F">
        <w:rPr>
          <w:rFonts w:ascii="Times New Roman" w:hAnsi="Times New Roman"/>
          <w:sz w:val="28"/>
        </w:rPr>
        <w:t>производить ежемесячно и бесплатно по письменным заявлениям работников безналичное удержание профсоюзных взносов в размере 1 % от заработной платы и перечислять на счет Профсоюзного комитета одновременно с перечислением денежных средств для расчетов по оплате труда. Предусмотреть данный порядок удержания и перечисления денежных средств для работников, не являющихся членами профсоюза (по их заявлениям), уполномочивших первичную профсоюзную организацию представлять их интересы во взаимоотношениях с Работодателем</w:t>
      </w:r>
      <w:r w:rsidR="00FF4600">
        <w:rPr>
          <w:rFonts w:ascii="Times New Roman" w:hAnsi="Times New Roman"/>
          <w:sz w:val="28"/>
        </w:rPr>
        <w:t xml:space="preserve"> </w:t>
      </w:r>
      <w:r w:rsidR="0044480A">
        <w:rPr>
          <w:rFonts w:ascii="Times New Roman" w:hAnsi="Times New Roman"/>
          <w:sz w:val="28"/>
        </w:rPr>
        <w:t xml:space="preserve">(в </w:t>
      </w:r>
      <w:r w:rsidRPr="00987BDF">
        <w:rPr>
          <w:rFonts w:ascii="Times New Roman" w:hAnsi="Times New Roman"/>
          <w:iCs/>
          <w:sz w:val="28"/>
        </w:rPr>
        <w:t xml:space="preserve">случае прохождения процедур банкротства </w:t>
      </w:r>
      <w:r w:rsidRPr="00987BDF">
        <w:rPr>
          <w:rFonts w:ascii="Times New Roman" w:hAnsi="Times New Roman"/>
          <w:iCs/>
          <w:sz w:val="28"/>
        </w:rPr>
        <w:lastRenderedPageBreak/>
        <w:t>(ликвидации предприятия) перечисление членских профсоюзных взносов производится одновременно с выплатой заработной платы</w:t>
      </w:r>
      <w:r w:rsidR="006907A2" w:rsidRPr="00987BDF">
        <w:rPr>
          <w:rFonts w:ascii="Times New Roman" w:hAnsi="Times New Roman"/>
          <w:iCs/>
          <w:sz w:val="28"/>
        </w:rPr>
        <w:t>);</w:t>
      </w:r>
    </w:p>
    <w:p w14:paraId="6B3D99C5" w14:textId="77777777" w:rsidR="003950BA" w:rsidRPr="008F6F5F" w:rsidRDefault="003950BA" w:rsidP="00F27770">
      <w:pPr>
        <w:numPr>
          <w:ilvl w:val="0"/>
          <w:numId w:val="41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оказывать содействие профорганизации, Профсоюзному комитету в их деятельности (</w:t>
      </w:r>
      <w:r w:rsidRPr="00E87DE8">
        <w:rPr>
          <w:rFonts w:ascii="Times New Roman" w:hAnsi="Times New Roman"/>
          <w:color w:val="000000"/>
          <w:sz w:val="28"/>
        </w:rPr>
        <w:t>ст</w:t>
      </w:r>
      <w:r w:rsidR="00F614CB" w:rsidRPr="00E87DE8">
        <w:rPr>
          <w:rFonts w:ascii="Times New Roman" w:hAnsi="Times New Roman"/>
          <w:color w:val="000000"/>
          <w:sz w:val="28"/>
        </w:rPr>
        <w:t xml:space="preserve">атья </w:t>
      </w:r>
      <w:r w:rsidRPr="00E87DE8">
        <w:rPr>
          <w:rFonts w:ascii="Times New Roman" w:hAnsi="Times New Roman"/>
          <w:color w:val="000000"/>
          <w:sz w:val="28"/>
        </w:rPr>
        <w:t>377 ТК РФ);</w:t>
      </w:r>
    </w:p>
    <w:p w14:paraId="35411945" w14:textId="77777777" w:rsidR="003950BA" w:rsidRPr="008F6F5F" w:rsidRDefault="003950BA" w:rsidP="00F27770">
      <w:pPr>
        <w:numPr>
          <w:ilvl w:val="0"/>
          <w:numId w:val="41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гарантировать </w:t>
      </w:r>
      <w:r w:rsidR="00802D3F">
        <w:rPr>
          <w:rFonts w:ascii="Times New Roman" w:hAnsi="Times New Roman"/>
          <w:sz w:val="28"/>
        </w:rPr>
        <w:t xml:space="preserve">в соответствии с трудовым законодательством </w:t>
      </w:r>
      <w:r w:rsidRPr="008F6F5F">
        <w:rPr>
          <w:rFonts w:ascii="Times New Roman" w:hAnsi="Times New Roman"/>
          <w:sz w:val="28"/>
        </w:rPr>
        <w:t xml:space="preserve">права на труд работникам, входящим в состав выборных профсоюзных коллегиальных органов и не освобожденным от основной работы, освобожденным профсоюзным работникам, избранным в профсоюзные </w:t>
      </w:r>
      <w:r w:rsidR="00222AE0" w:rsidRPr="008F6F5F">
        <w:rPr>
          <w:rFonts w:ascii="Times New Roman" w:hAnsi="Times New Roman"/>
          <w:sz w:val="28"/>
        </w:rPr>
        <w:t>органы, работникам</w:t>
      </w:r>
      <w:r w:rsidRPr="008F6F5F">
        <w:rPr>
          <w:rFonts w:ascii="Times New Roman" w:hAnsi="Times New Roman"/>
          <w:sz w:val="28"/>
        </w:rPr>
        <w:t>, являвшимся членами выборного профсоюзного органа;</w:t>
      </w:r>
    </w:p>
    <w:p w14:paraId="1D734BE7" w14:textId="77777777" w:rsidR="003950BA" w:rsidRPr="008F6F5F" w:rsidRDefault="003950BA" w:rsidP="00F27770">
      <w:pPr>
        <w:numPr>
          <w:ilvl w:val="0"/>
          <w:numId w:val="41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обеспечивать участие представителей Профсоюзного комитета в рассмотрении жалоб и заявлений работников, направленных администрации организации, в комиссии по трудовым спорам;</w:t>
      </w:r>
    </w:p>
    <w:p w14:paraId="6B339C9B" w14:textId="77777777" w:rsidR="003950BA" w:rsidRPr="008F6F5F" w:rsidRDefault="003950BA" w:rsidP="00F27770">
      <w:pPr>
        <w:numPr>
          <w:ilvl w:val="0"/>
          <w:numId w:val="41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информировать Профсоюзный комитет обо всех изменениях (экономических, финансовых, структурных, организационных), которые могут привести к нарушению реализации </w:t>
      </w:r>
      <w:r w:rsidR="00E87DE8">
        <w:rPr>
          <w:rFonts w:ascii="Times New Roman" w:hAnsi="Times New Roman"/>
          <w:sz w:val="28"/>
        </w:rPr>
        <w:t>к</w:t>
      </w:r>
      <w:r w:rsidR="00F614CB" w:rsidRPr="00E87DE8">
        <w:rPr>
          <w:rFonts w:ascii="Times New Roman" w:hAnsi="Times New Roman"/>
          <w:color w:val="000000"/>
          <w:sz w:val="28"/>
        </w:rPr>
        <w:t>оллективного</w:t>
      </w:r>
      <w:r w:rsidR="00FF4600">
        <w:rPr>
          <w:rFonts w:ascii="Times New Roman" w:hAnsi="Times New Roman"/>
          <w:color w:val="000000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 xml:space="preserve">договора, не </w:t>
      </w:r>
      <w:proofErr w:type="gramStart"/>
      <w:r w:rsidRPr="008F6F5F">
        <w:rPr>
          <w:rFonts w:ascii="Times New Roman" w:hAnsi="Times New Roman"/>
          <w:sz w:val="28"/>
        </w:rPr>
        <w:t>позже</w:t>
      </w:r>
      <w:proofErr w:type="gramEnd"/>
      <w:r w:rsidRPr="008F6F5F">
        <w:rPr>
          <w:rFonts w:ascii="Times New Roman" w:hAnsi="Times New Roman"/>
          <w:sz w:val="28"/>
        </w:rPr>
        <w:t xml:space="preserve"> чем за </w:t>
      </w:r>
      <w:r w:rsidR="00FF4600">
        <w:rPr>
          <w:rFonts w:ascii="Times New Roman" w:hAnsi="Times New Roman"/>
          <w:sz w:val="28"/>
        </w:rPr>
        <w:t xml:space="preserve">10 </w:t>
      </w:r>
      <w:r w:rsidRPr="008F6F5F">
        <w:rPr>
          <w:rFonts w:ascii="Times New Roman" w:hAnsi="Times New Roman"/>
          <w:sz w:val="28"/>
        </w:rPr>
        <w:t>дней до их принятия, предоставлять все документы, необходимые для объективной оценки ситуации;</w:t>
      </w:r>
    </w:p>
    <w:p w14:paraId="360BCF49" w14:textId="77777777" w:rsidR="003950BA" w:rsidRPr="00053EB8" w:rsidRDefault="003950BA" w:rsidP="00F27770">
      <w:pPr>
        <w:numPr>
          <w:ilvl w:val="0"/>
          <w:numId w:val="41"/>
        </w:numPr>
        <w:tabs>
          <w:tab w:val="clear" w:pos="927"/>
          <w:tab w:val="num" w:pos="1134"/>
        </w:tabs>
        <w:rPr>
          <w:rFonts w:ascii="Times New Roman" w:hAnsi="Times New Roman"/>
          <w:color w:val="000000"/>
          <w:sz w:val="28"/>
        </w:rPr>
      </w:pPr>
      <w:r w:rsidRPr="008F6F5F">
        <w:rPr>
          <w:rFonts w:ascii="Times New Roman" w:hAnsi="Times New Roman"/>
          <w:sz w:val="28"/>
        </w:rPr>
        <w:t xml:space="preserve">предоставить Профсоюзному комитету в бесплатное пользование помещение, оргтехнику, средства связи, транспорт и др. </w:t>
      </w:r>
      <w:r w:rsidR="00F614CB" w:rsidRPr="00053EB8">
        <w:rPr>
          <w:rFonts w:ascii="Times New Roman" w:hAnsi="Times New Roman"/>
          <w:color w:val="000000"/>
          <w:sz w:val="28"/>
        </w:rPr>
        <w:t>(</w:t>
      </w:r>
      <w:r w:rsidRPr="00053EB8">
        <w:rPr>
          <w:rFonts w:ascii="Times New Roman" w:hAnsi="Times New Roman"/>
          <w:color w:val="000000"/>
          <w:sz w:val="28"/>
        </w:rPr>
        <w:t>ст</w:t>
      </w:r>
      <w:r w:rsidR="00F614CB" w:rsidRPr="00053EB8">
        <w:rPr>
          <w:rFonts w:ascii="Times New Roman" w:hAnsi="Times New Roman"/>
          <w:color w:val="000000"/>
          <w:sz w:val="28"/>
        </w:rPr>
        <w:t>атья</w:t>
      </w:r>
      <w:r w:rsidRPr="00053EB8">
        <w:rPr>
          <w:rFonts w:ascii="Times New Roman" w:hAnsi="Times New Roman"/>
          <w:color w:val="000000"/>
          <w:sz w:val="28"/>
        </w:rPr>
        <w:t xml:space="preserve"> 377 ТК РФ</w:t>
      </w:r>
      <w:r w:rsidR="00F614CB" w:rsidRPr="00053EB8">
        <w:rPr>
          <w:rFonts w:ascii="Times New Roman" w:hAnsi="Times New Roman"/>
          <w:color w:val="000000"/>
          <w:sz w:val="28"/>
        </w:rPr>
        <w:t>)</w:t>
      </w:r>
      <w:r w:rsidRPr="00053EB8">
        <w:rPr>
          <w:rFonts w:ascii="Times New Roman" w:hAnsi="Times New Roman"/>
          <w:color w:val="000000"/>
          <w:sz w:val="28"/>
        </w:rPr>
        <w:t>;</w:t>
      </w:r>
    </w:p>
    <w:p w14:paraId="7E1BE96D" w14:textId="77777777" w:rsidR="003950BA" w:rsidRPr="008F6F5F" w:rsidRDefault="003950BA" w:rsidP="00F27770">
      <w:pPr>
        <w:numPr>
          <w:ilvl w:val="0"/>
          <w:numId w:val="41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предоставлять членам профсоюза и профсоюзных органов необходимое время с условием сохранения места работы и среднего </w:t>
      </w:r>
      <w:r w:rsidR="00222AE0" w:rsidRPr="008F6F5F">
        <w:rPr>
          <w:rFonts w:ascii="Times New Roman" w:hAnsi="Times New Roman"/>
          <w:sz w:val="28"/>
        </w:rPr>
        <w:t>заработка для</w:t>
      </w:r>
      <w:r w:rsidRPr="008F6F5F">
        <w:rPr>
          <w:rFonts w:ascii="Times New Roman" w:hAnsi="Times New Roman"/>
          <w:sz w:val="28"/>
        </w:rPr>
        <w:t xml:space="preserve"> выпол</w:t>
      </w:r>
      <w:r w:rsidRPr="008F6F5F">
        <w:rPr>
          <w:rFonts w:ascii="Times New Roman" w:hAnsi="Times New Roman"/>
          <w:sz w:val="28"/>
        </w:rPr>
        <w:softHyphen/>
        <w:t>нения общественных обязанностей (участия в качестве делегатов на съездах, конференциях, в работе пленумов, президиумов и комиссий, на период профсоюзной учебы, а также при проведении спортивно-культурных мероприятий профсоюзов) за счет средств организации;</w:t>
      </w:r>
    </w:p>
    <w:p w14:paraId="0FD6E67F" w14:textId="77777777" w:rsidR="003950BA" w:rsidRPr="008F6F5F" w:rsidRDefault="003950BA" w:rsidP="00F27770">
      <w:pPr>
        <w:numPr>
          <w:ilvl w:val="0"/>
          <w:numId w:val="41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проводить обучение профсоюзного актива по различным направлениям рабо</w:t>
      </w:r>
      <w:r w:rsidRPr="008F6F5F">
        <w:rPr>
          <w:rFonts w:ascii="Times New Roman" w:hAnsi="Times New Roman"/>
          <w:sz w:val="28"/>
        </w:rPr>
        <w:softHyphen/>
        <w:t>ты за счет средств организации</w:t>
      </w:r>
      <w:r w:rsidR="00075D59">
        <w:rPr>
          <w:rFonts w:ascii="Times New Roman" w:hAnsi="Times New Roman"/>
          <w:sz w:val="28"/>
        </w:rPr>
        <w:t>.</w:t>
      </w:r>
    </w:p>
    <w:p w14:paraId="42555F31" w14:textId="77777777" w:rsidR="003950BA" w:rsidRPr="00987BDF" w:rsidRDefault="003950BA">
      <w:pPr>
        <w:tabs>
          <w:tab w:val="num" w:pos="1134"/>
        </w:tabs>
        <w:ind w:firstLine="567"/>
        <w:rPr>
          <w:rFonts w:ascii="Times New Roman" w:hAnsi="Times New Roman"/>
          <w:sz w:val="28"/>
        </w:rPr>
      </w:pPr>
      <w:r w:rsidRPr="00987BDF">
        <w:rPr>
          <w:rFonts w:ascii="Times New Roman" w:hAnsi="Times New Roman"/>
          <w:sz w:val="28"/>
        </w:rPr>
        <w:t>1</w:t>
      </w:r>
      <w:r w:rsidR="00FF4600">
        <w:rPr>
          <w:rFonts w:ascii="Times New Roman" w:hAnsi="Times New Roman"/>
          <w:sz w:val="28"/>
        </w:rPr>
        <w:t>0</w:t>
      </w:r>
      <w:r w:rsidRPr="00987BDF">
        <w:rPr>
          <w:rFonts w:ascii="Times New Roman" w:hAnsi="Times New Roman"/>
          <w:sz w:val="28"/>
        </w:rPr>
        <w:t>.</w:t>
      </w:r>
      <w:r w:rsidR="00F614CB" w:rsidRPr="00987BDF">
        <w:rPr>
          <w:rFonts w:ascii="Times New Roman" w:hAnsi="Times New Roman"/>
          <w:sz w:val="28"/>
        </w:rPr>
        <w:t>3</w:t>
      </w:r>
      <w:r w:rsidRPr="00987BDF">
        <w:rPr>
          <w:rFonts w:ascii="Times New Roman" w:hAnsi="Times New Roman"/>
          <w:sz w:val="28"/>
        </w:rPr>
        <w:t>. Профсоюзный комитет обязуется:</w:t>
      </w:r>
    </w:p>
    <w:p w14:paraId="6031B876" w14:textId="77777777" w:rsidR="003950BA" w:rsidRPr="008F6F5F" w:rsidRDefault="003950BA" w:rsidP="00F27770">
      <w:pPr>
        <w:numPr>
          <w:ilvl w:val="0"/>
          <w:numId w:val="42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способствовать росту производительности труда, укреплению трудовой дисциплины, оказывать Работодателю всестороннюю поддержку в этих вопросах;</w:t>
      </w:r>
    </w:p>
    <w:p w14:paraId="6E7E62A7" w14:textId="77777777" w:rsidR="003950BA" w:rsidRPr="008F6F5F" w:rsidRDefault="003950BA" w:rsidP="00F27770">
      <w:pPr>
        <w:numPr>
          <w:ilvl w:val="0"/>
          <w:numId w:val="42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контролировать соблюдение законности условий найма, увольнения, оплаты труда, охраны труда;</w:t>
      </w:r>
    </w:p>
    <w:p w14:paraId="019B8E11" w14:textId="77777777" w:rsidR="003950BA" w:rsidRPr="008F6F5F" w:rsidRDefault="003950BA" w:rsidP="00F27770">
      <w:pPr>
        <w:numPr>
          <w:ilvl w:val="0"/>
          <w:numId w:val="42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предоставлять бесплатную юридическую помощь членам профсоюза;</w:t>
      </w:r>
    </w:p>
    <w:p w14:paraId="47A5DD25" w14:textId="77777777" w:rsidR="003950BA" w:rsidRPr="008F6F5F" w:rsidRDefault="003950BA" w:rsidP="00FF4600">
      <w:pPr>
        <w:numPr>
          <w:ilvl w:val="0"/>
          <w:numId w:val="42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информировать Работодателя о нарушениях им условий </w:t>
      </w:r>
      <w:r w:rsidR="00F614CB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>оллективного договора, отраслевого и других соглаше</w:t>
      </w:r>
      <w:r w:rsidRPr="008F6F5F">
        <w:rPr>
          <w:rFonts w:ascii="Times New Roman" w:hAnsi="Times New Roman"/>
          <w:sz w:val="28"/>
        </w:rPr>
        <w:softHyphen/>
        <w:t>ний, направлять ему представления об устранении обнаруженных нарушений;</w:t>
      </w:r>
    </w:p>
    <w:p w14:paraId="4121AC69" w14:textId="77777777" w:rsidR="003950BA" w:rsidRPr="00F614CB" w:rsidRDefault="005C2823" w:rsidP="00FF4600">
      <w:pPr>
        <w:numPr>
          <w:ilvl w:val="0"/>
          <w:numId w:val="42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F614CB">
        <w:rPr>
          <w:rFonts w:ascii="Times New Roman" w:eastAsia="Lucida Sans Unicode" w:hAnsi="Times New Roman"/>
          <w:sz w:val="28"/>
          <w:szCs w:val="28"/>
        </w:rPr>
        <w:t xml:space="preserve">осуществлять правоприменительную практику в защите трудовых прав работников на основе обращений в комиссии по трудовым спорам, </w:t>
      </w:r>
      <w:r w:rsidRPr="00987BDF">
        <w:rPr>
          <w:rFonts w:ascii="Times New Roman" w:hAnsi="Times New Roman"/>
          <w:bCs/>
          <w:sz w:val="28"/>
          <w:szCs w:val="28"/>
        </w:rPr>
        <w:t xml:space="preserve">Государственную инспекцию труда в Республике </w:t>
      </w:r>
      <w:r w:rsidR="00222AE0" w:rsidRPr="00987BDF">
        <w:rPr>
          <w:rFonts w:ascii="Times New Roman" w:hAnsi="Times New Roman"/>
          <w:bCs/>
          <w:sz w:val="28"/>
          <w:szCs w:val="28"/>
        </w:rPr>
        <w:t>Татарстан</w:t>
      </w:r>
      <w:r w:rsidR="00222AE0" w:rsidRPr="00987BDF">
        <w:rPr>
          <w:rFonts w:ascii="Times New Roman" w:eastAsia="Lucida Sans Unicode" w:hAnsi="Times New Roman"/>
          <w:sz w:val="28"/>
          <w:szCs w:val="28"/>
        </w:rPr>
        <w:t>, судебные</w:t>
      </w:r>
      <w:r w:rsidRPr="00987BDF">
        <w:rPr>
          <w:rFonts w:ascii="Times New Roman" w:eastAsia="Lucida Sans Unicode" w:hAnsi="Times New Roman"/>
          <w:sz w:val="28"/>
          <w:szCs w:val="28"/>
        </w:rPr>
        <w:t xml:space="preserve"> органы</w:t>
      </w:r>
      <w:r w:rsidRPr="00F614CB">
        <w:rPr>
          <w:rFonts w:ascii="Times New Roman" w:eastAsia="Lucida Sans Unicode" w:hAnsi="Times New Roman"/>
          <w:sz w:val="28"/>
          <w:szCs w:val="28"/>
        </w:rPr>
        <w:t xml:space="preserve"> и органы прокуратуры</w:t>
      </w:r>
      <w:r w:rsidR="003950BA" w:rsidRPr="00F614CB">
        <w:rPr>
          <w:rFonts w:ascii="Times New Roman" w:hAnsi="Times New Roman"/>
          <w:sz w:val="28"/>
        </w:rPr>
        <w:t>;</w:t>
      </w:r>
    </w:p>
    <w:p w14:paraId="43E00086" w14:textId="77777777" w:rsidR="003950BA" w:rsidRPr="00987BDF" w:rsidRDefault="003950BA" w:rsidP="00F27770">
      <w:pPr>
        <w:numPr>
          <w:ilvl w:val="0"/>
          <w:numId w:val="42"/>
        </w:numPr>
        <w:tabs>
          <w:tab w:val="clear" w:pos="927"/>
          <w:tab w:val="num" w:pos="1134"/>
        </w:tabs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не допускать ситуацию не перечисления Работодателем членских профсоюзных взносов при выплате работникам заработной платы, а при возникновении такой ситуации использовать все имеющиеся способы, включая обращение с иском в арбитражный суд</w:t>
      </w:r>
      <w:r w:rsidR="00F614CB">
        <w:rPr>
          <w:rFonts w:ascii="Times New Roman" w:hAnsi="Times New Roman"/>
          <w:sz w:val="28"/>
        </w:rPr>
        <w:t xml:space="preserve">, </w:t>
      </w:r>
      <w:r w:rsidR="00F614CB" w:rsidRPr="00987BDF">
        <w:rPr>
          <w:rFonts w:ascii="Times New Roman" w:hAnsi="Times New Roman"/>
          <w:sz w:val="28"/>
        </w:rPr>
        <w:t>для решения вопроса по их перечислению</w:t>
      </w:r>
      <w:r w:rsidRPr="00987BDF">
        <w:rPr>
          <w:rFonts w:ascii="Times New Roman" w:hAnsi="Times New Roman"/>
          <w:sz w:val="28"/>
        </w:rPr>
        <w:t>;</w:t>
      </w:r>
    </w:p>
    <w:p w14:paraId="0381005B" w14:textId="77777777" w:rsidR="003950BA" w:rsidRDefault="003950BA">
      <w:pPr>
        <w:pStyle w:val="6"/>
        <w:ind w:firstLine="567"/>
      </w:pPr>
    </w:p>
    <w:p w14:paraId="06F75736" w14:textId="77777777" w:rsidR="003950BA" w:rsidRDefault="003950BA">
      <w:pPr>
        <w:pStyle w:val="6"/>
        <w:ind w:firstLine="567"/>
      </w:pPr>
      <w:r w:rsidRPr="008F6F5F">
        <w:t xml:space="preserve">РАЗДЕЛ </w:t>
      </w:r>
      <w:r w:rsidR="00075D59">
        <w:t>1</w:t>
      </w:r>
      <w:r w:rsidR="00FF4600">
        <w:t>1</w:t>
      </w:r>
      <w:r w:rsidRPr="008F6F5F">
        <w:t>.</w:t>
      </w:r>
    </w:p>
    <w:p w14:paraId="59D97647" w14:textId="77777777" w:rsidR="00F614CB" w:rsidRPr="00F614CB" w:rsidRDefault="00F614CB" w:rsidP="00F614CB">
      <w:pPr>
        <w:spacing w:line="200" w:lineRule="exact"/>
        <w:ind w:firstLine="238"/>
      </w:pPr>
    </w:p>
    <w:p w14:paraId="069B5C76" w14:textId="77777777" w:rsidR="003950BA" w:rsidRPr="008F6F5F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  <w:r w:rsidRPr="008F6F5F">
        <w:rPr>
          <w:rFonts w:ascii="Times New Roman" w:hAnsi="Times New Roman"/>
          <w:b/>
          <w:sz w:val="28"/>
        </w:rPr>
        <w:t>ЗАКЛЮЧИТЕЛЬНЫЕ ПОЛОЖЕНИЯ</w:t>
      </w:r>
    </w:p>
    <w:p w14:paraId="1136C61B" w14:textId="77777777" w:rsidR="003950BA" w:rsidRPr="008F6F5F" w:rsidRDefault="003950BA">
      <w:pPr>
        <w:ind w:firstLine="567"/>
        <w:jc w:val="center"/>
        <w:rPr>
          <w:rFonts w:ascii="Times New Roman" w:hAnsi="Times New Roman"/>
          <w:b/>
          <w:sz w:val="28"/>
        </w:rPr>
      </w:pPr>
    </w:p>
    <w:p w14:paraId="7D5AA5DD" w14:textId="77777777" w:rsidR="009C4ED9" w:rsidRDefault="00FF4600">
      <w:pPr>
        <w:tabs>
          <w:tab w:val="left" w:pos="709"/>
          <w:tab w:val="left" w:pos="851"/>
        </w:tabs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ab/>
      </w:r>
      <w:r w:rsidR="009C4ED9">
        <w:rPr>
          <w:rFonts w:ascii="Times New Roman" w:hAnsi="Times New Roman"/>
          <w:sz w:val="28"/>
        </w:rPr>
        <w:t>1</w:t>
      </w:r>
      <w:r>
        <w:rPr>
          <w:rFonts w:ascii="Times New Roman" w:hAnsi="Times New Roman"/>
          <w:sz w:val="28"/>
        </w:rPr>
        <w:t>1</w:t>
      </w:r>
      <w:r w:rsidR="009C4ED9">
        <w:rPr>
          <w:rFonts w:ascii="Times New Roman" w:hAnsi="Times New Roman"/>
          <w:sz w:val="28"/>
        </w:rPr>
        <w:t xml:space="preserve">.1. </w:t>
      </w:r>
      <w:r w:rsidR="003950BA" w:rsidRPr="008F6F5F">
        <w:rPr>
          <w:rFonts w:ascii="Times New Roman" w:hAnsi="Times New Roman"/>
          <w:sz w:val="28"/>
        </w:rPr>
        <w:t xml:space="preserve">Стороны </w:t>
      </w:r>
      <w:r w:rsidR="00053EB8" w:rsidRPr="00987BDF">
        <w:rPr>
          <w:rFonts w:ascii="Times New Roman" w:hAnsi="Times New Roman"/>
          <w:sz w:val="28"/>
        </w:rPr>
        <w:t>к</w:t>
      </w:r>
      <w:r w:rsidR="009C4ED9" w:rsidRPr="00987BDF">
        <w:rPr>
          <w:rFonts w:ascii="Times New Roman" w:hAnsi="Times New Roman"/>
          <w:sz w:val="28"/>
        </w:rPr>
        <w:t>оллективного договора</w:t>
      </w:r>
      <w:r>
        <w:rPr>
          <w:rFonts w:ascii="Times New Roman" w:hAnsi="Times New Roman"/>
          <w:sz w:val="28"/>
        </w:rPr>
        <w:t xml:space="preserve"> </w:t>
      </w:r>
      <w:r w:rsidR="003950BA" w:rsidRPr="008F6F5F">
        <w:rPr>
          <w:rFonts w:ascii="Times New Roman" w:hAnsi="Times New Roman"/>
          <w:sz w:val="28"/>
        </w:rPr>
        <w:t>признают и обязуются</w:t>
      </w:r>
      <w:r w:rsidR="009C4ED9">
        <w:rPr>
          <w:rFonts w:ascii="Times New Roman" w:hAnsi="Times New Roman"/>
          <w:sz w:val="28"/>
        </w:rPr>
        <w:t>:</w:t>
      </w:r>
    </w:p>
    <w:p w14:paraId="199A07FF" w14:textId="77777777" w:rsidR="009C4ED9" w:rsidRDefault="009C4ED9">
      <w:pPr>
        <w:tabs>
          <w:tab w:val="left" w:pos="709"/>
          <w:tab w:val="left" w:pos="851"/>
        </w:tabs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</w:t>
      </w:r>
      <w:r w:rsidR="003950BA" w:rsidRPr="008F6F5F">
        <w:rPr>
          <w:rFonts w:ascii="Times New Roman" w:hAnsi="Times New Roman"/>
          <w:sz w:val="28"/>
        </w:rPr>
        <w:t xml:space="preserve"> выполнять Республиканское, отраслевое (межотраслевое), территориальное, отрасл</w:t>
      </w:r>
      <w:r w:rsidR="0001001C">
        <w:rPr>
          <w:rFonts w:ascii="Times New Roman" w:hAnsi="Times New Roman"/>
          <w:sz w:val="28"/>
        </w:rPr>
        <w:t>евое территориальное соглашения</w:t>
      </w:r>
      <w:r>
        <w:rPr>
          <w:rFonts w:ascii="Times New Roman" w:hAnsi="Times New Roman"/>
          <w:sz w:val="28"/>
        </w:rPr>
        <w:t xml:space="preserve"> (далее – соглашения)</w:t>
      </w:r>
      <w:r w:rsidR="00FF4600">
        <w:rPr>
          <w:rFonts w:ascii="Times New Roman" w:hAnsi="Times New Roman"/>
          <w:sz w:val="28"/>
        </w:rPr>
        <w:t>;</w:t>
      </w:r>
    </w:p>
    <w:p w14:paraId="45318D17" w14:textId="77777777" w:rsidR="003950BA" w:rsidRPr="009C4ED9" w:rsidRDefault="009C4ED9">
      <w:pPr>
        <w:tabs>
          <w:tab w:val="left" w:pos="709"/>
          <w:tab w:val="left" w:pos="851"/>
        </w:tabs>
        <w:ind w:firstLine="0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- </w:t>
      </w:r>
      <w:r w:rsidR="0001001C" w:rsidRPr="00987BDF">
        <w:rPr>
          <w:rFonts w:ascii="Times New Roman" w:hAnsi="Times New Roman"/>
          <w:sz w:val="28"/>
        </w:rPr>
        <w:t>разрабатыва</w:t>
      </w:r>
      <w:r w:rsidRPr="00987BDF">
        <w:rPr>
          <w:rFonts w:ascii="Times New Roman" w:hAnsi="Times New Roman"/>
          <w:sz w:val="28"/>
        </w:rPr>
        <w:t xml:space="preserve">ть </w:t>
      </w:r>
      <w:r w:rsidR="0001001C" w:rsidRPr="00987BDF">
        <w:rPr>
          <w:rFonts w:ascii="Times New Roman" w:hAnsi="Times New Roman"/>
          <w:sz w:val="28"/>
        </w:rPr>
        <w:t xml:space="preserve">и </w:t>
      </w:r>
      <w:r w:rsidRPr="00987BDF">
        <w:rPr>
          <w:rFonts w:ascii="Times New Roman" w:hAnsi="Times New Roman"/>
          <w:sz w:val="28"/>
        </w:rPr>
        <w:t xml:space="preserve">обеспечивать </w:t>
      </w:r>
      <w:r w:rsidR="00F94999" w:rsidRPr="00987BDF">
        <w:rPr>
          <w:rFonts w:ascii="Times New Roman" w:hAnsi="Times New Roman"/>
          <w:sz w:val="28"/>
        </w:rPr>
        <w:t>исполнение</w:t>
      </w:r>
      <w:r w:rsidR="00FF4600">
        <w:rPr>
          <w:rFonts w:ascii="Times New Roman" w:hAnsi="Times New Roman"/>
          <w:sz w:val="28"/>
        </w:rPr>
        <w:t xml:space="preserve"> </w:t>
      </w:r>
      <w:r w:rsidR="0001001C" w:rsidRPr="009C4ED9">
        <w:rPr>
          <w:rFonts w:ascii="Times New Roman" w:hAnsi="Times New Roman"/>
          <w:sz w:val="28"/>
        </w:rPr>
        <w:t>индикатор</w:t>
      </w:r>
      <w:r w:rsidR="00F94999">
        <w:rPr>
          <w:rFonts w:ascii="Times New Roman" w:hAnsi="Times New Roman"/>
          <w:sz w:val="28"/>
        </w:rPr>
        <w:t xml:space="preserve">ов </w:t>
      </w:r>
      <w:r w:rsidR="0001001C" w:rsidRPr="009C4ED9">
        <w:rPr>
          <w:rFonts w:ascii="Times New Roman" w:hAnsi="Times New Roman"/>
          <w:sz w:val="28"/>
        </w:rPr>
        <w:t>оценки эффективности социального партнерства.</w:t>
      </w:r>
    </w:p>
    <w:p w14:paraId="18FE81D3" w14:textId="77777777" w:rsidR="003950BA" w:rsidRPr="008F6F5F" w:rsidRDefault="003950BA">
      <w:pPr>
        <w:ind w:firstLine="0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         В случае если стороны соглашений внесут в них существенные изменения, </w:t>
      </w:r>
      <w:r w:rsidR="009C4ED9">
        <w:rPr>
          <w:rFonts w:ascii="Times New Roman" w:hAnsi="Times New Roman"/>
          <w:sz w:val="28"/>
        </w:rPr>
        <w:t>Р</w:t>
      </w:r>
      <w:r w:rsidRPr="008F6F5F">
        <w:rPr>
          <w:rFonts w:ascii="Times New Roman" w:hAnsi="Times New Roman"/>
          <w:sz w:val="28"/>
        </w:rPr>
        <w:t xml:space="preserve">аботодатель и Профсоюзный комитет обязуются </w:t>
      </w:r>
      <w:r w:rsidR="00FF4600">
        <w:rPr>
          <w:rFonts w:ascii="Times New Roman" w:hAnsi="Times New Roman"/>
          <w:sz w:val="28"/>
        </w:rPr>
        <w:t>в течение 10 дней</w:t>
      </w:r>
      <w:r w:rsidRPr="008F6F5F">
        <w:rPr>
          <w:rFonts w:ascii="Times New Roman" w:hAnsi="Times New Roman"/>
          <w:sz w:val="28"/>
        </w:rPr>
        <w:t xml:space="preserve"> провести переговоры </w:t>
      </w:r>
      <w:r w:rsidR="009C4ED9" w:rsidRPr="00987BDF">
        <w:rPr>
          <w:rFonts w:ascii="Times New Roman" w:hAnsi="Times New Roman"/>
          <w:sz w:val="28"/>
        </w:rPr>
        <w:t>о внесени</w:t>
      </w:r>
      <w:r w:rsidR="00F94999" w:rsidRPr="00987BDF">
        <w:rPr>
          <w:rFonts w:ascii="Times New Roman" w:hAnsi="Times New Roman"/>
          <w:sz w:val="28"/>
        </w:rPr>
        <w:t>и</w:t>
      </w:r>
      <w:r w:rsidR="00FF4600">
        <w:rPr>
          <w:rFonts w:ascii="Times New Roman" w:hAnsi="Times New Roman"/>
          <w:sz w:val="28"/>
        </w:rPr>
        <w:t xml:space="preserve"> </w:t>
      </w:r>
      <w:r w:rsidRPr="00987BDF">
        <w:rPr>
          <w:rFonts w:ascii="Times New Roman" w:hAnsi="Times New Roman"/>
          <w:sz w:val="28"/>
        </w:rPr>
        <w:t>соответствующ</w:t>
      </w:r>
      <w:r w:rsidR="00F94999" w:rsidRPr="00987BDF">
        <w:rPr>
          <w:rFonts w:ascii="Times New Roman" w:hAnsi="Times New Roman"/>
          <w:sz w:val="28"/>
        </w:rPr>
        <w:t>их</w:t>
      </w:r>
      <w:r w:rsidR="00FF4600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изменени</w:t>
      </w:r>
      <w:r w:rsidR="00F94999">
        <w:rPr>
          <w:rFonts w:ascii="Times New Roman" w:hAnsi="Times New Roman"/>
          <w:sz w:val="28"/>
        </w:rPr>
        <w:t xml:space="preserve">й </w:t>
      </w:r>
      <w:r w:rsidRPr="008F6F5F">
        <w:rPr>
          <w:rFonts w:ascii="Times New Roman" w:hAnsi="Times New Roman"/>
          <w:sz w:val="28"/>
        </w:rPr>
        <w:t>и дополнени</w:t>
      </w:r>
      <w:r w:rsidR="00F94999">
        <w:rPr>
          <w:rFonts w:ascii="Times New Roman" w:hAnsi="Times New Roman"/>
          <w:sz w:val="28"/>
        </w:rPr>
        <w:t xml:space="preserve">й в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>оллективн</w:t>
      </w:r>
      <w:r w:rsidR="00F94999">
        <w:rPr>
          <w:rFonts w:ascii="Times New Roman" w:hAnsi="Times New Roman"/>
          <w:sz w:val="28"/>
        </w:rPr>
        <w:t xml:space="preserve">ый </w:t>
      </w:r>
      <w:r w:rsidRPr="008F6F5F">
        <w:rPr>
          <w:rFonts w:ascii="Times New Roman" w:hAnsi="Times New Roman"/>
          <w:sz w:val="28"/>
        </w:rPr>
        <w:t>договор.</w:t>
      </w:r>
    </w:p>
    <w:p w14:paraId="76C746A7" w14:textId="77777777" w:rsidR="003950BA" w:rsidRPr="008F6F5F" w:rsidRDefault="003950BA">
      <w:pPr>
        <w:tabs>
          <w:tab w:val="num" w:pos="1134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FF4600">
        <w:rPr>
          <w:rFonts w:ascii="Times New Roman" w:hAnsi="Times New Roman"/>
          <w:sz w:val="28"/>
        </w:rPr>
        <w:t>1</w:t>
      </w:r>
      <w:r w:rsidRPr="008F6F5F">
        <w:rPr>
          <w:rFonts w:ascii="Times New Roman" w:hAnsi="Times New Roman"/>
          <w:sz w:val="28"/>
        </w:rPr>
        <w:t>.</w:t>
      </w:r>
      <w:r w:rsidR="00F94999">
        <w:rPr>
          <w:rFonts w:ascii="Times New Roman" w:hAnsi="Times New Roman"/>
          <w:sz w:val="28"/>
        </w:rPr>
        <w:t>2</w:t>
      </w:r>
      <w:r w:rsidRPr="008F6F5F">
        <w:rPr>
          <w:rFonts w:ascii="Times New Roman" w:hAnsi="Times New Roman"/>
          <w:sz w:val="28"/>
        </w:rPr>
        <w:t xml:space="preserve">. Стороны пришли к соглашению, что их интересы, отраженные в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оллективном договоре, могут быть реализованы при условии обязательного выполнения сторонами всех условий и обязательств по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>оллективному договору.</w:t>
      </w:r>
    </w:p>
    <w:p w14:paraId="55EE6E0D" w14:textId="77777777" w:rsidR="003950BA" w:rsidRPr="008F6F5F" w:rsidRDefault="003950BA">
      <w:pPr>
        <w:tabs>
          <w:tab w:val="num" w:pos="1134"/>
        </w:tabs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FF4600">
        <w:rPr>
          <w:rFonts w:ascii="Times New Roman" w:hAnsi="Times New Roman"/>
          <w:sz w:val="28"/>
        </w:rPr>
        <w:t>1</w:t>
      </w:r>
      <w:r w:rsidRPr="008F6F5F">
        <w:rPr>
          <w:rFonts w:ascii="Times New Roman" w:hAnsi="Times New Roman"/>
          <w:sz w:val="28"/>
        </w:rPr>
        <w:t>.</w:t>
      </w:r>
      <w:r w:rsidR="00F94999">
        <w:rPr>
          <w:rFonts w:ascii="Times New Roman" w:hAnsi="Times New Roman"/>
          <w:sz w:val="28"/>
        </w:rPr>
        <w:t>3</w:t>
      </w:r>
      <w:r w:rsidRPr="008F6F5F">
        <w:rPr>
          <w:rFonts w:ascii="Times New Roman" w:hAnsi="Times New Roman"/>
          <w:sz w:val="28"/>
        </w:rPr>
        <w:t xml:space="preserve">. Профсоюзный комитет до подписания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оллективного договора направляет его на экспертизу в </w:t>
      </w:r>
      <w:r w:rsidRPr="008F6F5F">
        <w:rPr>
          <w:rFonts w:ascii="Times New Roman" w:hAnsi="Times New Roman"/>
          <w:bCs/>
          <w:sz w:val="28"/>
        </w:rPr>
        <w:t>республиканский</w:t>
      </w:r>
      <w:r w:rsidR="00FF4600">
        <w:rPr>
          <w:rFonts w:ascii="Times New Roman" w:hAnsi="Times New Roman"/>
          <w:bCs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>отраслевой профсоюзный орган.</w:t>
      </w:r>
    </w:p>
    <w:p w14:paraId="3700CC74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FF4600">
        <w:rPr>
          <w:rFonts w:ascii="Times New Roman" w:hAnsi="Times New Roman"/>
          <w:sz w:val="28"/>
        </w:rPr>
        <w:t>1</w:t>
      </w:r>
      <w:r w:rsidRPr="008F6F5F">
        <w:rPr>
          <w:rFonts w:ascii="Times New Roman" w:hAnsi="Times New Roman"/>
          <w:sz w:val="28"/>
        </w:rPr>
        <w:t>.</w:t>
      </w:r>
      <w:r w:rsidR="00F94999">
        <w:rPr>
          <w:rFonts w:ascii="Times New Roman" w:hAnsi="Times New Roman"/>
          <w:sz w:val="28"/>
        </w:rPr>
        <w:t>4</w:t>
      </w:r>
      <w:r w:rsidRPr="008F6F5F">
        <w:rPr>
          <w:rFonts w:ascii="Times New Roman" w:hAnsi="Times New Roman"/>
          <w:sz w:val="28"/>
        </w:rPr>
        <w:t xml:space="preserve">. В течение семи дней после подписания настоящего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оллективного договора Работодатель направляет его на уведомительную регистрацию в соответствующий </w:t>
      </w:r>
      <w:r w:rsidR="0025449C" w:rsidRPr="00987BDF">
        <w:rPr>
          <w:rFonts w:ascii="Times New Roman" w:hAnsi="Times New Roman"/>
          <w:sz w:val="28"/>
        </w:rPr>
        <w:t xml:space="preserve">орган службы занятости </w:t>
      </w:r>
      <w:r w:rsidR="00010464" w:rsidRPr="00987BDF">
        <w:rPr>
          <w:rFonts w:ascii="Times New Roman" w:hAnsi="Times New Roman"/>
          <w:sz w:val="28"/>
        </w:rPr>
        <w:t>(</w:t>
      </w:r>
      <w:r w:rsidR="00BD2157" w:rsidRPr="009A3265">
        <w:rPr>
          <w:rFonts w:ascii="Times New Roman" w:hAnsi="Times New Roman"/>
          <w:sz w:val="28"/>
        </w:rPr>
        <w:t>ст</w:t>
      </w:r>
      <w:r w:rsidR="0025449C">
        <w:rPr>
          <w:rFonts w:ascii="Times New Roman" w:hAnsi="Times New Roman"/>
          <w:sz w:val="28"/>
        </w:rPr>
        <w:t>атья</w:t>
      </w:r>
      <w:r w:rsidR="00BD2157" w:rsidRPr="009A3265">
        <w:rPr>
          <w:rFonts w:ascii="Times New Roman" w:hAnsi="Times New Roman"/>
          <w:sz w:val="28"/>
        </w:rPr>
        <w:t xml:space="preserve"> 50 ТК РФ</w:t>
      </w:r>
      <w:r w:rsidR="00BD2157">
        <w:rPr>
          <w:rFonts w:ascii="Times New Roman" w:hAnsi="Times New Roman"/>
          <w:sz w:val="28"/>
        </w:rPr>
        <w:t xml:space="preserve">, </w:t>
      </w:r>
      <w:r w:rsidR="00010464" w:rsidRPr="008F6F5F">
        <w:rPr>
          <w:rFonts w:ascii="Times New Roman" w:hAnsi="Times New Roman"/>
          <w:sz w:val="28"/>
        </w:rPr>
        <w:t>Постановление К</w:t>
      </w:r>
      <w:r w:rsidR="0025449C">
        <w:rPr>
          <w:rFonts w:ascii="Times New Roman" w:hAnsi="Times New Roman"/>
          <w:sz w:val="28"/>
        </w:rPr>
        <w:t xml:space="preserve">абинета </w:t>
      </w:r>
      <w:r w:rsidR="00010464" w:rsidRPr="008F6F5F">
        <w:rPr>
          <w:rFonts w:ascii="Times New Roman" w:hAnsi="Times New Roman"/>
          <w:sz w:val="28"/>
        </w:rPr>
        <w:t>М</w:t>
      </w:r>
      <w:r w:rsidR="0025449C">
        <w:rPr>
          <w:rFonts w:ascii="Times New Roman" w:hAnsi="Times New Roman"/>
          <w:sz w:val="28"/>
        </w:rPr>
        <w:t xml:space="preserve">инистров </w:t>
      </w:r>
      <w:r w:rsidR="00010464" w:rsidRPr="008F6F5F">
        <w:rPr>
          <w:rFonts w:ascii="Times New Roman" w:hAnsi="Times New Roman"/>
          <w:sz w:val="28"/>
        </w:rPr>
        <w:t>Р</w:t>
      </w:r>
      <w:r w:rsidR="0025449C">
        <w:rPr>
          <w:rFonts w:ascii="Times New Roman" w:hAnsi="Times New Roman"/>
          <w:sz w:val="28"/>
        </w:rPr>
        <w:t xml:space="preserve">еспублики </w:t>
      </w:r>
      <w:r w:rsidR="00010464" w:rsidRPr="008F6F5F">
        <w:rPr>
          <w:rFonts w:ascii="Times New Roman" w:hAnsi="Times New Roman"/>
          <w:sz w:val="28"/>
        </w:rPr>
        <w:t>Т</w:t>
      </w:r>
      <w:r w:rsidR="0025449C">
        <w:rPr>
          <w:rFonts w:ascii="Times New Roman" w:hAnsi="Times New Roman"/>
          <w:sz w:val="28"/>
        </w:rPr>
        <w:t>атарстан</w:t>
      </w:r>
      <w:r w:rsidR="00010464" w:rsidRPr="008F6F5F">
        <w:rPr>
          <w:rFonts w:ascii="Times New Roman" w:hAnsi="Times New Roman"/>
          <w:sz w:val="28"/>
        </w:rPr>
        <w:t xml:space="preserve"> от 27.06.2007</w:t>
      </w:r>
      <w:r w:rsidR="00DB7BEB" w:rsidRPr="008F6F5F">
        <w:rPr>
          <w:rFonts w:ascii="Times New Roman" w:hAnsi="Times New Roman"/>
          <w:sz w:val="28"/>
        </w:rPr>
        <w:t xml:space="preserve"> № 258)</w:t>
      </w:r>
      <w:r w:rsidRPr="008F6F5F">
        <w:rPr>
          <w:rFonts w:ascii="Times New Roman" w:hAnsi="Times New Roman"/>
          <w:sz w:val="28"/>
        </w:rPr>
        <w:t>. Профсоюзный комитет осуществляет контроль за своевременностью уведомительной регистрации</w:t>
      </w:r>
      <w:r w:rsidR="00FF4600">
        <w:rPr>
          <w:rFonts w:ascii="Times New Roman" w:hAnsi="Times New Roman"/>
          <w:sz w:val="28"/>
        </w:rPr>
        <w:t xml:space="preserve"> </w:t>
      </w:r>
      <w:r w:rsidR="00053EB8" w:rsidRPr="00987BDF">
        <w:rPr>
          <w:rFonts w:ascii="Times New Roman" w:hAnsi="Times New Roman"/>
          <w:sz w:val="28"/>
        </w:rPr>
        <w:t>к</w:t>
      </w:r>
      <w:r w:rsidR="0025449C" w:rsidRPr="00987BDF">
        <w:rPr>
          <w:rFonts w:ascii="Times New Roman" w:hAnsi="Times New Roman"/>
          <w:sz w:val="28"/>
        </w:rPr>
        <w:t>оллективного договора</w:t>
      </w:r>
      <w:r w:rsidRPr="008F6F5F">
        <w:rPr>
          <w:rFonts w:ascii="Times New Roman" w:hAnsi="Times New Roman"/>
          <w:sz w:val="28"/>
        </w:rPr>
        <w:t>.</w:t>
      </w:r>
    </w:p>
    <w:p w14:paraId="34B04EEA" w14:textId="77777777" w:rsidR="00FF4600" w:rsidRDefault="003950BA" w:rsidP="00FF4600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FF4600">
        <w:rPr>
          <w:rFonts w:ascii="Times New Roman" w:hAnsi="Times New Roman"/>
          <w:sz w:val="28"/>
        </w:rPr>
        <w:t>1</w:t>
      </w:r>
      <w:r w:rsidRPr="008F6F5F">
        <w:rPr>
          <w:rFonts w:ascii="Times New Roman" w:hAnsi="Times New Roman"/>
          <w:sz w:val="28"/>
        </w:rPr>
        <w:t>.</w:t>
      </w:r>
      <w:r w:rsidR="0025449C">
        <w:rPr>
          <w:rFonts w:ascii="Times New Roman" w:hAnsi="Times New Roman"/>
          <w:sz w:val="28"/>
        </w:rPr>
        <w:t>5</w:t>
      </w:r>
      <w:r w:rsidRPr="008F6F5F">
        <w:rPr>
          <w:rFonts w:ascii="Times New Roman" w:hAnsi="Times New Roman"/>
          <w:sz w:val="28"/>
        </w:rPr>
        <w:t xml:space="preserve">. После подписания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оллективного договора каждая из сторон составляет план мероприятий по его выполнению с определением сроков и ответственных. </w:t>
      </w:r>
    </w:p>
    <w:p w14:paraId="6AD03980" w14:textId="77777777" w:rsidR="003950BA" w:rsidRPr="008F6F5F" w:rsidRDefault="003950BA" w:rsidP="00FF4600">
      <w:pPr>
        <w:ind w:firstLine="567"/>
        <w:rPr>
          <w:rFonts w:ascii="Times New Roman" w:hAnsi="Times New Roman" w:cs="Times New Roman"/>
          <w:bCs/>
          <w:sz w:val="28"/>
          <w:szCs w:val="28"/>
        </w:rPr>
      </w:pPr>
      <w:r w:rsidRPr="008F6F5F">
        <w:rPr>
          <w:rFonts w:ascii="Times New Roman" w:hAnsi="Times New Roman"/>
          <w:bCs/>
          <w:sz w:val="28"/>
        </w:rPr>
        <w:t>1</w:t>
      </w:r>
      <w:r w:rsidR="00FF4600">
        <w:rPr>
          <w:rFonts w:ascii="Times New Roman" w:hAnsi="Times New Roman"/>
          <w:bCs/>
          <w:sz w:val="28"/>
        </w:rPr>
        <w:t>1</w:t>
      </w:r>
      <w:r w:rsidRPr="008F6F5F">
        <w:rPr>
          <w:rFonts w:ascii="Times New Roman" w:hAnsi="Times New Roman"/>
          <w:bCs/>
          <w:sz w:val="28"/>
        </w:rPr>
        <w:t>.</w:t>
      </w:r>
      <w:r w:rsidR="0025449C">
        <w:rPr>
          <w:rFonts w:ascii="Times New Roman" w:hAnsi="Times New Roman"/>
          <w:bCs/>
          <w:sz w:val="28"/>
        </w:rPr>
        <w:t>6</w:t>
      </w:r>
      <w:r w:rsidRPr="008F6F5F">
        <w:rPr>
          <w:rFonts w:ascii="Times New Roman" w:hAnsi="Times New Roman"/>
          <w:bCs/>
          <w:sz w:val="28"/>
        </w:rPr>
        <w:t xml:space="preserve">. </w:t>
      </w:r>
      <w:r w:rsidRPr="008F6F5F">
        <w:rPr>
          <w:rFonts w:ascii="Times New Roman" w:hAnsi="Times New Roman" w:cs="Times New Roman"/>
          <w:bCs/>
          <w:sz w:val="28"/>
          <w:szCs w:val="28"/>
        </w:rPr>
        <w:t xml:space="preserve">Коллективный договор не позднее одного месяца с момента подписания публикуется </w:t>
      </w:r>
      <w:r w:rsidR="00F8770F" w:rsidRPr="0025449C">
        <w:rPr>
          <w:rFonts w:ascii="Times New Roman" w:hAnsi="Times New Roman" w:cs="Times New Roman"/>
          <w:bCs/>
          <w:sz w:val="28"/>
          <w:szCs w:val="28"/>
        </w:rPr>
        <w:t>на официальном сайте организации в информационно-телекоммуникационной сети Интернет</w:t>
      </w:r>
      <w:r w:rsidRPr="008F6F5F">
        <w:rPr>
          <w:rFonts w:ascii="Times New Roman" w:hAnsi="Times New Roman" w:cs="Times New Roman"/>
          <w:bCs/>
          <w:sz w:val="28"/>
          <w:szCs w:val="28"/>
        </w:rPr>
        <w:t xml:space="preserve">. С текстом </w:t>
      </w:r>
      <w:r w:rsidR="00053EB8">
        <w:rPr>
          <w:rFonts w:ascii="Times New Roman" w:hAnsi="Times New Roman" w:cs="Times New Roman"/>
          <w:bCs/>
          <w:sz w:val="28"/>
          <w:szCs w:val="28"/>
        </w:rPr>
        <w:t>к</w:t>
      </w:r>
      <w:r w:rsidRPr="008F6F5F">
        <w:rPr>
          <w:rFonts w:ascii="Times New Roman" w:hAnsi="Times New Roman" w:cs="Times New Roman"/>
          <w:bCs/>
          <w:sz w:val="28"/>
          <w:szCs w:val="28"/>
        </w:rPr>
        <w:t xml:space="preserve">оллективного договора и приложениями к нему работники могут также ознакомиться в </w:t>
      </w:r>
      <w:r w:rsidR="00075D59">
        <w:rPr>
          <w:rFonts w:ascii="Times New Roman" w:hAnsi="Times New Roman" w:cs="Times New Roman"/>
          <w:bCs/>
          <w:sz w:val="28"/>
          <w:szCs w:val="28"/>
        </w:rPr>
        <w:t>секторе кадровой работы</w:t>
      </w:r>
      <w:r w:rsidRPr="008F6F5F">
        <w:rPr>
          <w:rFonts w:ascii="Times New Roman" w:hAnsi="Times New Roman" w:cs="Times New Roman"/>
          <w:bCs/>
          <w:sz w:val="28"/>
          <w:szCs w:val="28"/>
        </w:rPr>
        <w:t xml:space="preserve"> и Профсоюзном комитете.</w:t>
      </w:r>
    </w:p>
    <w:p w14:paraId="513AE32D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FF4600">
        <w:rPr>
          <w:rFonts w:ascii="Times New Roman" w:hAnsi="Times New Roman"/>
          <w:sz w:val="28"/>
        </w:rPr>
        <w:t>1</w:t>
      </w:r>
      <w:r w:rsidRPr="008F6F5F">
        <w:rPr>
          <w:rFonts w:ascii="Times New Roman" w:hAnsi="Times New Roman"/>
          <w:sz w:val="28"/>
        </w:rPr>
        <w:t>.</w:t>
      </w:r>
      <w:r w:rsidR="0025449C">
        <w:rPr>
          <w:rFonts w:ascii="Times New Roman" w:hAnsi="Times New Roman"/>
          <w:sz w:val="28"/>
        </w:rPr>
        <w:t>7</w:t>
      </w:r>
      <w:r w:rsidRPr="008F6F5F">
        <w:rPr>
          <w:rFonts w:ascii="Times New Roman" w:hAnsi="Times New Roman"/>
          <w:sz w:val="28"/>
        </w:rPr>
        <w:t xml:space="preserve">. Изменения и дополнения, вносимые в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оллективный договор в период его действия или при продлении действия на новый срок, оформляются отдельным документом в виде дополнительного соглашения, регистрируются в </w:t>
      </w:r>
      <w:r w:rsidR="0025449C" w:rsidRPr="00987BDF">
        <w:rPr>
          <w:rFonts w:ascii="Times New Roman" w:hAnsi="Times New Roman"/>
          <w:sz w:val="28"/>
        </w:rPr>
        <w:t xml:space="preserve">органе службы занятости </w:t>
      </w:r>
      <w:r w:rsidRPr="00987BDF">
        <w:rPr>
          <w:rFonts w:ascii="Times New Roman" w:hAnsi="Times New Roman"/>
          <w:sz w:val="28"/>
        </w:rPr>
        <w:t xml:space="preserve">в порядке, установленном для </w:t>
      </w:r>
      <w:r w:rsidR="00053EB8" w:rsidRPr="00987BDF">
        <w:rPr>
          <w:rFonts w:ascii="Times New Roman" w:hAnsi="Times New Roman"/>
          <w:sz w:val="28"/>
        </w:rPr>
        <w:t>к</w:t>
      </w:r>
      <w:r w:rsidRPr="00987BDF">
        <w:rPr>
          <w:rFonts w:ascii="Times New Roman" w:hAnsi="Times New Roman"/>
          <w:sz w:val="28"/>
        </w:rPr>
        <w:t>оллективного</w:t>
      </w:r>
      <w:r w:rsidRPr="008F6F5F">
        <w:rPr>
          <w:rFonts w:ascii="Times New Roman" w:hAnsi="Times New Roman"/>
          <w:sz w:val="28"/>
        </w:rPr>
        <w:t xml:space="preserve"> договора, и являются неотъемлемой частью настоящего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>оллективного договора.</w:t>
      </w:r>
    </w:p>
    <w:p w14:paraId="5B2A22F7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>1</w:t>
      </w:r>
      <w:r w:rsidR="00FF4600">
        <w:rPr>
          <w:rFonts w:ascii="Times New Roman" w:hAnsi="Times New Roman"/>
          <w:sz w:val="28"/>
        </w:rPr>
        <w:t>1</w:t>
      </w:r>
      <w:r w:rsidRPr="008F6F5F">
        <w:rPr>
          <w:rFonts w:ascii="Times New Roman" w:hAnsi="Times New Roman"/>
          <w:sz w:val="28"/>
        </w:rPr>
        <w:t>.</w:t>
      </w:r>
      <w:r w:rsidR="0025449C">
        <w:rPr>
          <w:rFonts w:ascii="Times New Roman" w:hAnsi="Times New Roman"/>
          <w:sz w:val="28"/>
        </w:rPr>
        <w:t>8</w:t>
      </w:r>
      <w:r w:rsidRPr="008F6F5F">
        <w:rPr>
          <w:rFonts w:ascii="Times New Roman" w:hAnsi="Times New Roman"/>
          <w:sz w:val="28"/>
        </w:rPr>
        <w:t>.  Коллективный договор сохраняет свое действие в случае изменения наименования организации, расторжения трудового договора с руководителем организации.</w:t>
      </w:r>
      <w:r w:rsidR="00FF4600">
        <w:rPr>
          <w:rFonts w:ascii="Times New Roman" w:hAnsi="Times New Roman"/>
          <w:sz w:val="28"/>
        </w:rPr>
        <w:t xml:space="preserve"> </w:t>
      </w:r>
      <w:r w:rsidRPr="008F6F5F">
        <w:rPr>
          <w:rFonts w:ascii="Times New Roman" w:hAnsi="Times New Roman"/>
          <w:sz w:val="28"/>
        </w:rPr>
        <w:t xml:space="preserve">При реорганизации (слиянии, присоединении, разделении, выделении, преобразовании) организации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>оллективный договор сохраняет свое действие в течение всего срока реорганизации.</w:t>
      </w:r>
    </w:p>
    <w:p w14:paraId="7A8C53F7" w14:textId="77777777" w:rsidR="003950BA" w:rsidRPr="008F6F5F" w:rsidRDefault="003950BA">
      <w:pPr>
        <w:ind w:firstLine="567"/>
        <w:rPr>
          <w:rFonts w:ascii="Times New Roman" w:hAnsi="Times New Roman"/>
          <w:sz w:val="28"/>
        </w:rPr>
      </w:pPr>
      <w:r w:rsidRPr="008F6F5F">
        <w:rPr>
          <w:rFonts w:ascii="Times New Roman" w:hAnsi="Times New Roman"/>
          <w:sz w:val="28"/>
        </w:rPr>
        <w:t xml:space="preserve">При смене формы собственности организации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 xml:space="preserve">оллективный договор сохраняет свое действие в течение трех месяцев со дня перехода прав собственности. В этот период стороны вправе начать переговоры о заключении нового </w:t>
      </w:r>
      <w:r w:rsidR="00053EB8">
        <w:rPr>
          <w:rFonts w:ascii="Times New Roman" w:hAnsi="Times New Roman"/>
          <w:sz w:val="28"/>
        </w:rPr>
        <w:t>к</w:t>
      </w:r>
      <w:r w:rsidRPr="008F6F5F">
        <w:rPr>
          <w:rFonts w:ascii="Times New Roman" w:hAnsi="Times New Roman"/>
          <w:sz w:val="28"/>
        </w:rPr>
        <w:t>оллективного договора или продлении прежнего на срок до трех лет.</w:t>
      </w:r>
    </w:p>
    <w:p w14:paraId="622866F8" w14:textId="253EE1DC" w:rsidR="00D13A3B" w:rsidRPr="00A658A3" w:rsidRDefault="005F3162" w:rsidP="00D13A3B">
      <w:pPr>
        <w:rPr>
          <w:color w:val="FF0000"/>
          <w:lang w:eastAsia="en-US"/>
        </w:rPr>
      </w:pPr>
      <w:r>
        <w:rPr>
          <w:rFonts w:ascii="Times New Roman" w:hAnsi="Times New Roman"/>
          <w:noProof/>
          <w:sz w:val="28"/>
        </w:rPr>
        <w:lastRenderedPageBreak/>
        <w:drawing>
          <wp:inline distT="0" distB="0" distL="0" distR="0" wp14:anchorId="4F1919C8" wp14:editId="676B94F8">
            <wp:extent cx="6202045" cy="8746490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2045" cy="874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13A3B" w:rsidRPr="00A658A3">
        <w:rPr>
          <w:color w:val="FF0000"/>
          <w:lang w:eastAsia="en-US"/>
        </w:rPr>
        <w:br w:type="page"/>
      </w:r>
    </w:p>
    <w:p w14:paraId="43032019" w14:textId="77777777" w:rsidR="00FD3E77" w:rsidRPr="001B522D" w:rsidRDefault="00FD3E77" w:rsidP="00FD3E77">
      <w:pPr>
        <w:ind w:firstLine="567"/>
        <w:jc w:val="center"/>
        <w:rPr>
          <w:rFonts w:ascii="Times New Roman" w:hAnsi="Times New Roman" w:cs="Times New Roman"/>
          <w:b/>
          <w:bCs/>
        </w:rPr>
      </w:pPr>
      <w:r w:rsidRPr="001B522D">
        <w:rPr>
          <w:rFonts w:ascii="Times New Roman" w:hAnsi="Times New Roman" w:cs="Times New Roman"/>
          <w:b/>
          <w:bCs/>
        </w:rPr>
        <w:lastRenderedPageBreak/>
        <w:t>СОДЕРЖАНИЕ</w:t>
      </w:r>
    </w:p>
    <w:p w14:paraId="69F32E0E" w14:textId="77777777" w:rsidR="00FD3E77" w:rsidRDefault="00FD3E77" w:rsidP="00FD3E77">
      <w:pPr>
        <w:pStyle w:val="a8"/>
        <w:spacing w:line="240" w:lineRule="auto"/>
        <w:ind w:left="7788" w:firstLine="708"/>
        <w:jc w:val="both"/>
        <w:rPr>
          <w:b/>
          <w:bCs/>
        </w:rPr>
      </w:pPr>
    </w:p>
    <w:p w14:paraId="313ABA29" w14:textId="77777777" w:rsidR="00FD3E77" w:rsidRPr="008F6F5F" w:rsidRDefault="00FD3E77" w:rsidP="00FD3E77">
      <w:pPr>
        <w:pStyle w:val="a8"/>
        <w:spacing w:line="240" w:lineRule="auto"/>
        <w:ind w:left="7788" w:firstLine="708"/>
        <w:jc w:val="both"/>
        <w:rPr>
          <w:b/>
          <w:bCs/>
        </w:rPr>
      </w:pPr>
      <w:r w:rsidRPr="008F6F5F">
        <w:rPr>
          <w:b/>
          <w:bCs/>
        </w:rPr>
        <w:t xml:space="preserve">  стр.</w:t>
      </w:r>
    </w:p>
    <w:p w14:paraId="35048007" w14:textId="77777777" w:rsidR="00FD3E77" w:rsidRPr="008F6F5F" w:rsidRDefault="00FD3E77" w:rsidP="00FD3E77">
      <w:pPr>
        <w:pStyle w:val="a8"/>
        <w:spacing w:line="240" w:lineRule="auto"/>
        <w:ind w:left="7788" w:firstLine="708"/>
        <w:jc w:val="both"/>
        <w:rPr>
          <w:b/>
          <w:bCs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1548"/>
        <w:gridCol w:w="6840"/>
        <w:gridCol w:w="1183"/>
      </w:tblGrid>
      <w:tr w:rsidR="00FD3E77" w:rsidRPr="008F6F5F" w14:paraId="57969AC9" w14:textId="77777777" w:rsidTr="00FD3E77">
        <w:tc>
          <w:tcPr>
            <w:tcW w:w="1548" w:type="dxa"/>
          </w:tcPr>
          <w:p w14:paraId="08B04AD0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1.</w:t>
            </w:r>
          </w:p>
        </w:tc>
        <w:tc>
          <w:tcPr>
            <w:tcW w:w="6840" w:type="dxa"/>
          </w:tcPr>
          <w:p w14:paraId="6E32BEDD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Общие положения</w:t>
            </w:r>
          </w:p>
        </w:tc>
        <w:tc>
          <w:tcPr>
            <w:tcW w:w="1183" w:type="dxa"/>
          </w:tcPr>
          <w:p w14:paraId="2BD1120F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  <w:r w:rsidRPr="00597563">
              <w:rPr>
                <w:b/>
                <w:bCs/>
                <w:iCs/>
              </w:rPr>
              <w:t>2</w:t>
            </w:r>
          </w:p>
          <w:p w14:paraId="0EAE80F9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</w:p>
        </w:tc>
      </w:tr>
      <w:tr w:rsidR="00FD3E77" w:rsidRPr="008F6F5F" w14:paraId="279C20B3" w14:textId="77777777" w:rsidTr="00FD3E77">
        <w:tc>
          <w:tcPr>
            <w:tcW w:w="1548" w:type="dxa"/>
          </w:tcPr>
          <w:p w14:paraId="47BCF20D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2.</w:t>
            </w:r>
          </w:p>
        </w:tc>
        <w:tc>
          <w:tcPr>
            <w:tcW w:w="6840" w:type="dxa"/>
          </w:tcPr>
          <w:p w14:paraId="369EBF2E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 xml:space="preserve">Управление организацией, повышение  </w:t>
            </w:r>
          </w:p>
          <w:p w14:paraId="0319151E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эффективности производства</w:t>
            </w:r>
          </w:p>
          <w:p w14:paraId="744BC55C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</w:p>
        </w:tc>
        <w:tc>
          <w:tcPr>
            <w:tcW w:w="1183" w:type="dxa"/>
          </w:tcPr>
          <w:p w14:paraId="19DF53BC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  <w:r w:rsidRPr="00597563">
              <w:rPr>
                <w:b/>
                <w:bCs/>
                <w:iCs/>
              </w:rPr>
              <w:t>4</w:t>
            </w:r>
          </w:p>
        </w:tc>
      </w:tr>
      <w:tr w:rsidR="00FD3E77" w:rsidRPr="008F6F5F" w14:paraId="58920FF0" w14:textId="77777777" w:rsidTr="00FD3E77">
        <w:tc>
          <w:tcPr>
            <w:tcW w:w="1548" w:type="dxa"/>
          </w:tcPr>
          <w:p w14:paraId="2B9F3EDB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3.</w:t>
            </w:r>
          </w:p>
        </w:tc>
        <w:tc>
          <w:tcPr>
            <w:tcW w:w="6840" w:type="dxa"/>
          </w:tcPr>
          <w:p w14:paraId="173B2A82" w14:textId="77777777" w:rsidR="00FD3E77" w:rsidRPr="00597563" w:rsidRDefault="000E13C2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Трудовой договор</w:t>
            </w:r>
            <w:r w:rsidR="00FD3E77" w:rsidRPr="00597563">
              <w:rPr>
                <w:b/>
                <w:bCs/>
              </w:rPr>
              <w:t>. Рабочее время, время отдыха</w:t>
            </w:r>
          </w:p>
        </w:tc>
        <w:tc>
          <w:tcPr>
            <w:tcW w:w="1183" w:type="dxa"/>
          </w:tcPr>
          <w:p w14:paraId="53DA73A0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  <w:r w:rsidRPr="00597563">
              <w:rPr>
                <w:b/>
                <w:bCs/>
                <w:iCs/>
              </w:rPr>
              <w:t>6</w:t>
            </w:r>
          </w:p>
          <w:p w14:paraId="7E929604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</w:p>
        </w:tc>
      </w:tr>
      <w:tr w:rsidR="00FD3E77" w:rsidRPr="008F6F5F" w14:paraId="1D9323F5" w14:textId="77777777" w:rsidTr="00FD3E77">
        <w:tc>
          <w:tcPr>
            <w:tcW w:w="1548" w:type="dxa"/>
          </w:tcPr>
          <w:p w14:paraId="767A4705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4.</w:t>
            </w:r>
          </w:p>
        </w:tc>
        <w:tc>
          <w:tcPr>
            <w:tcW w:w="6840" w:type="dxa"/>
          </w:tcPr>
          <w:p w14:paraId="4C038D0B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Оплата труда</w:t>
            </w:r>
          </w:p>
        </w:tc>
        <w:tc>
          <w:tcPr>
            <w:tcW w:w="1183" w:type="dxa"/>
          </w:tcPr>
          <w:p w14:paraId="3F46AD26" w14:textId="77777777" w:rsidR="00FD3E77" w:rsidRPr="00597563" w:rsidRDefault="00EA0600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8</w:t>
            </w:r>
          </w:p>
          <w:p w14:paraId="156D4F97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</w:p>
        </w:tc>
      </w:tr>
      <w:tr w:rsidR="00FD3E77" w:rsidRPr="008F6F5F" w14:paraId="513A00F5" w14:textId="77777777" w:rsidTr="00FD3E77">
        <w:tc>
          <w:tcPr>
            <w:tcW w:w="1548" w:type="dxa"/>
          </w:tcPr>
          <w:p w14:paraId="30D72826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5.</w:t>
            </w:r>
          </w:p>
        </w:tc>
        <w:tc>
          <w:tcPr>
            <w:tcW w:w="6840" w:type="dxa"/>
          </w:tcPr>
          <w:p w14:paraId="492C11D8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Подготовка кадров. Обеспечение занятости</w:t>
            </w:r>
          </w:p>
        </w:tc>
        <w:tc>
          <w:tcPr>
            <w:tcW w:w="1183" w:type="dxa"/>
          </w:tcPr>
          <w:p w14:paraId="3AB575B8" w14:textId="77777777" w:rsidR="00FD3E77" w:rsidRPr="00597563" w:rsidRDefault="00EA0600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12</w:t>
            </w:r>
          </w:p>
          <w:p w14:paraId="5E71DD0C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</w:p>
        </w:tc>
      </w:tr>
      <w:tr w:rsidR="00FD3E77" w:rsidRPr="008F6F5F" w14:paraId="29D0F092" w14:textId="77777777" w:rsidTr="00FD3E77">
        <w:tc>
          <w:tcPr>
            <w:tcW w:w="1548" w:type="dxa"/>
          </w:tcPr>
          <w:p w14:paraId="39438A8D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6.</w:t>
            </w:r>
          </w:p>
        </w:tc>
        <w:tc>
          <w:tcPr>
            <w:tcW w:w="6840" w:type="dxa"/>
          </w:tcPr>
          <w:p w14:paraId="6F270B00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Условия и охрана труда. Экологическая</w:t>
            </w:r>
          </w:p>
          <w:p w14:paraId="47DDFFA7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безопасность</w:t>
            </w:r>
          </w:p>
          <w:p w14:paraId="2AA57EDD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</w:p>
        </w:tc>
        <w:tc>
          <w:tcPr>
            <w:tcW w:w="1183" w:type="dxa"/>
          </w:tcPr>
          <w:p w14:paraId="2A00ABEB" w14:textId="77777777" w:rsidR="00FD3E77" w:rsidRPr="00597563" w:rsidRDefault="00EA0600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13</w:t>
            </w:r>
          </w:p>
          <w:p w14:paraId="76D022B8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</w:p>
        </w:tc>
      </w:tr>
      <w:tr w:rsidR="00FD3E77" w:rsidRPr="008F6F5F" w14:paraId="62ABBB7D" w14:textId="77777777" w:rsidTr="00FD3E77">
        <w:tc>
          <w:tcPr>
            <w:tcW w:w="1548" w:type="dxa"/>
          </w:tcPr>
          <w:p w14:paraId="4FA9D11A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7.</w:t>
            </w:r>
          </w:p>
        </w:tc>
        <w:tc>
          <w:tcPr>
            <w:tcW w:w="6840" w:type="dxa"/>
          </w:tcPr>
          <w:p w14:paraId="40C7B7E6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Социальное страхование</w:t>
            </w:r>
          </w:p>
          <w:p w14:paraId="48E6CA25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</w:p>
        </w:tc>
        <w:tc>
          <w:tcPr>
            <w:tcW w:w="1183" w:type="dxa"/>
          </w:tcPr>
          <w:p w14:paraId="58E5D43E" w14:textId="77777777" w:rsidR="00FD3E77" w:rsidRPr="00597563" w:rsidRDefault="00EA0600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18</w:t>
            </w:r>
          </w:p>
          <w:p w14:paraId="040C3075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</w:p>
        </w:tc>
      </w:tr>
      <w:tr w:rsidR="00FD3E77" w:rsidRPr="008F6F5F" w14:paraId="72E379E0" w14:textId="77777777" w:rsidTr="00FD3E77">
        <w:tc>
          <w:tcPr>
            <w:tcW w:w="1548" w:type="dxa"/>
          </w:tcPr>
          <w:p w14:paraId="71449315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8.</w:t>
            </w:r>
          </w:p>
        </w:tc>
        <w:tc>
          <w:tcPr>
            <w:tcW w:w="6840" w:type="dxa"/>
          </w:tcPr>
          <w:p w14:paraId="6ECB8350" w14:textId="77777777" w:rsidR="00FD3E77" w:rsidRPr="00597563" w:rsidRDefault="00FD3E77" w:rsidP="0049218C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Социальные льготы и гарантии</w:t>
            </w:r>
          </w:p>
        </w:tc>
        <w:tc>
          <w:tcPr>
            <w:tcW w:w="1183" w:type="dxa"/>
          </w:tcPr>
          <w:p w14:paraId="1079897A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  <w:r w:rsidRPr="00597563">
              <w:rPr>
                <w:b/>
                <w:bCs/>
                <w:iCs/>
              </w:rPr>
              <w:t>2</w:t>
            </w:r>
            <w:r w:rsidR="00EA0600">
              <w:rPr>
                <w:b/>
                <w:bCs/>
                <w:iCs/>
              </w:rPr>
              <w:t>0</w:t>
            </w:r>
          </w:p>
          <w:p w14:paraId="219BD913" w14:textId="77777777" w:rsidR="00FD3E77" w:rsidRPr="00597563" w:rsidRDefault="00FD3E77" w:rsidP="00FD3E77">
            <w:pPr>
              <w:pStyle w:val="a8"/>
              <w:spacing w:line="240" w:lineRule="auto"/>
              <w:rPr>
                <w:b/>
                <w:bCs/>
                <w:iCs/>
              </w:rPr>
            </w:pPr>
          </w:p>
        </w:tc>
      </w:tr>
      <w:tr w:rsidR="00FD3E77" w:rsidRPr="008F6F5F" w14:paraId="44ADA498" w14:textId="77777777" w:rsidTr="00FD3E77">
        <w:tc>
          <w:tcPr>
            <w:tcW w:w="1548" w:type="dxa"/>
          </w:tcPr>
          <w:p w14:paraId="1BC78DA0" w14:textId="77777777" w:rsidR="00FD3E77" w:rsidRPr="00597563" w:rsidRDefault="00FD3E77" w:rsidP="00FD3E77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9.</w:t>
            </w:r>
          </w:p>
        </w:tc>
        <w:tc>
          <w:tcPr>
            <w:tcW w:w="6840" w:type="dxa"/>
          </w:tcPr>
          <w:p w14:paraId="5190E15B" w14:textId="77777777" w:rsidR="00FD3E77" w:rsidRPr="00597563" w:rsidRDefault="00FD3E77" w:rsidP="00FD3E77">
            <w:pPr>
              <w:pStyle w:val="a8"/>
              <w:spacing w:line="240" w:lineRule="auto"/>
              <w:jc w:val="left"/>
              <w:rPr>
                <w:b/>
                <w:bCs/>
              </w:rPr>
            </w:pPr>
            <w:r w:rsidRPr="00597563">
              <w:rPr>
                <w:b/>
                <w:bCs/>
              </w:rPr>
              <w:t>Культурно-массовая и физкультурно-</w:t>
            </w:r>
          </w:p>
          <w:p w14:paraId="3E223CAC" w14:textId="77777777" w:rsidR="00FD3E77" w:rsidRPr="00597563" w:rsidRDefault="00FD3E77" w:rsidP="00FD3E77">
            <w:pPr>
              <w:pStyle w:val="a8"/>
              <w:spacing w:line="240" w:lineRule="auto"/>
              <w:jc w:val="left"/>
              <w:rPr>
                <w:b/>
                <w:bCs/>
              </w:rPr>
            </w:pPr>
            <w:r w:rsidRPr="00597563">
              <w:rPr>
                <w:b/>
                <w:bCs/>
              </w:rPr>
              <w:t>оздоровительная работа</w:t>
            </w:r>
          </w:p>
          <w:p w14:paraId="427E5971" w14:textId="77777777" w:rsidR="00FD3E77" w:rsidRPr="00597563" w:rsidRDefault="00FD3E77" w:rsidP="00FD3E77">
            <w:pPr>
              <w:pStyle w:val="a8"/>
              <w:spacing w:line="240" w:lineRule="auto"/>
              <w:jc w:val="left"/>
              <w:rPr>
                <w:b/>
                <w:bCs/>
              </w:rPr>
            </w:pPr>
          </w:p>
        </w:tc>
        <w:tc>
          <w:tcPr>
            <w:tcW w:w="1183" w:type="dxa"/>
          </w:tcPr>
          <w:p w14:paraId="043A1E6B" w14:textId="77777777" w:rsidR="00FD3E77" w:rsidRPr="00597563" w:rsidRDefault="00EA0600" w:rsidP="00A94DC8">
            <w:pPr>
              <w:pStyle w:val="a8"/>
              <w:spacing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</w:t>
            </w:r>
            <w:r w:rsidR="004064BF">
              <w:rPr>
                <w:b/>
                <w:bCs/>
                <w:iCs/>
              </w:rPr>
              <w:t>1</w:t>
            </w:r>
          </w:p>
        </w:tc>
      </w:tr>
      <w:tr w:rsidR="00FD3E77" w:rsidRPr="008F6F5F" w14:paraId="62CE7497" w14:textId="77777777" w:rsidTr="00FD3E77">
        <w:tc>
          <w:tcPr>
            <w:tcW w:w="1548" w:type="dxa"/>
          </w:tcPr>
          <w:p w14:paraId="54903E20" w14:textId="77777777" w:rsidR="00FD3E77" w:rsidRPr="00597563" w:rsidRDefault="00FD3E77" w:rsidP="00EA0600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1</w:t>
            </w:r>
            <w:r w:rsidR="00EA0600">
              <w:rPr>
                <w:b/>
                <w:bCs/>
              </w:rPr>
              <w:t>0</w:t>
            </w:r>
            <w:r w:rsidRPr="00597563">
              <w:rPr>
                <w:b/>
                <w:bCs/>
              </w:rPr>
              <w:t>.</w:t>
            </w:r>
          </w:p>
        </w:tc>
        <w:tc>
          <w:tcPr>
            <w:tcW w:w="6840" w:type="dxa"/>
          </w:tcPr>
          <w:p w14:paraId="3CAC2279" w14:textId="77777777" w:rsidR="00FD3E77" w:rsidRPr="00597563" w:rsidRDefault="00FD3E77" w:rsidP="00FD3E77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Гарантии деятельности профсоюзной организации</w:t>
            </w:r>
          </w:p>
          <w:p w14:paraId="32B3556C" w14:textId="77777777" w:rsidR="00FD3E77" w:rsidRPr="00597563" w:rsidRDefault="00FD3E77" w:rsidP="00FD3E77">
            <w:pPr>
              <w:pStyle w:val="a8"/>
              <w:spacing w:line="240" w:lineRule="auto"/>
              <w:jc w:val="both"/>
              <w:rPr>
                <w:b/>
                <w:bCs/>
              </w:rPr>
            </w:pPr>
          </w:p>
        </w:tc>
        <w:tc>
          <w:tcPr>
            <w:tcW w:w="1183" w:type="dxa"/>
          </w:tcPr>
          <w:p w14:paraId="24E0E56E" w14:textId="77777777" w:rsidR="00FD3E77" w:rsidRPr="00597563" w:rsidRDefault="00EA0600" w:rsidP="004064BF">
            <w:pPr>
              <w:pStyle w:val="a8"/>
              <w:spacing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21</w:t>
            </w:r>
          </w:p>
        </w:tc>
      </w:tr>
      <w:tr w:rsidR="00FD3E77" w:rsidRPr="008F6F5F" w14:paraId="74D1CA86" w14:textId="77777777" w:rsidTr="00FD3E77">
        <w:tc>
          <w:tcPr>
            <w:tcW w:w="1548" w:type="dxa"/>
          </w:tcPr>
          <w:p w14:paraId="255BB793" w14:textId="77777777" w:rsidR="00FD3E77" w:rsidRPr="00597563" w:rsidRDefault="00FD3E77" w:rsidP="00EA0600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Раздел 1</w:t>
            </w:r>
            <w:r w:rsidR="00EA0600">
              <w:rPr>
                <w:b/>
                <w:bCs/>
              </w:rPr>
              <w:t>1</w:t>
            </w:r>
            <w:r w:rsidRPr="00597563">
              <w:rPr>
                <w:b/>
                <w:bCs/>
              </w:rPr>
              <w:t>.</w:t>
            </w:r>
          </w:p>
        </w:tc>
        <w:tc>
          <w:tcPr>
            <w:tcW w:w="6840" w:type="dxa"/>
          </w:tcPr>
          <w:p w14:paraId="4A9E3966" w14:textId="77777777" w:rsidR="00FD3E77" w:rsidRPr="00597563" w:rsidRDefault="00FD3E77" w:rsidP="00FD3E77">
            <w:pPr>
              <w:pStyle w:val="a8"/>
              <w:spacing w:line="240" w:lineRule="auto"/>
              <w:jc w:val="both"/>
              <w:rPr>
                <w:b/>
                <w:bCs/>
              </w:rPr>
            </w:pPr>
            <w:r w:rsidRPr="00597563">
              <w:rPr>
                <w:b/>
                <w:bCs/>
              </w:rPr>
              <w:t>Заключительные положения</w:t>
            </w:r>
          </w:p>
          <w:p w14:paraId="330CE455" w14:textId="77777777" w:rsidR="00FD3E77" w:rsidRPr="00597563" w:rsidRDefault="00FD3E77" w:rsidP="00FD3E77">
            <w:pPr>
              <w:pStyle w:val="a8"/>
              <w:spacing w:line="240" w:lineRule="auto"/>
              <w:jc w:val="both"/>
              <w:rPr>
                <w:b/>
                <w:bCs/>
              </w:rPr>
            </w:pPr>
          </w:p>
        </w:tc>
        <w:tc>
          <w:tcPr>
            <w:tcW w:w="1183" w:type="dxa"/>
          </w:tcPr>
          <w:p w14:paraId="10A06866" w14:textId="77777777" w:rsidR="00FD3E77" w:rsidRPr="00597563" w:rsidRDefault="00EA0600" w:rsidP="004064BF">
            <w:pPr>
              <w:pStyle w:val="a8"/>
              <w:spacing w:line="240" w:lineRule="auto"/>
              <w:rPr>
                <w:b/>
                <w:bCs/>
                <w:iCs/>
              </w:rPr>
            </w:pPr>
            <w:r>
              <w:rPr>
                <w:b/>
                <w:bCs/>
                <w:iCs/>
              </w:rPr>
              <w:t>23</w:t>
            </w:r>
          </w:p>
        </w:tc>
      </w:tr>
    </w:tbl>
    <w:p w14:paraId="2F535CBC" w14:textId="77777777" w:rsidR="009E3F5E" w:rsidRDefault="009E3F5E" w:rsidP="0049218C">
      <w:pPr>
        <w:ind w:firstLine="0"/>
        <w:rPr>
          <w:rFonts w:ascii="Times New Roman" w:hAnsi="Times New Roman"/>
          <w:sz w:val="28"/>
        </w:rPr>
      </w:pPr>
    </w:p>
    <w:sectPr w:rsidR="009E3F5E" w:rsidSect="00B30B55">
      <w:headerReference w:type="even" r:id="rId17"/>
      <w:headerReference w:type="default" r:id="rId18"/>
      <w:footerReference w:type="first" r:id="rId19"/>
      <w:type w:val="continuous"/>
      <w:pgSz w:w="11900" w:h="16820"/>
      <w:pgMar w:top="1134" w:right="985" w:bottom="964" w:left="1134" w:header="567" w:footer="567" w:gutter="0"/>
      <w:cols w:space="720"/>
      <w:noEndnote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0E6F58" w14:textId="77777777" w:rsidR="003C01E9" w:rsidRDefault="003C01E9">
      <w:r>
        <w:separator/>
      </w:r>
    </w:p>
  </w:endnote>
  <w:endnote w:type="continuationSeparator" w:id="0">
    <w:p w14:paraId="714559A1" w14:textId="77777777" w:rsidR="003C01E9" w:rsidRDefault="003C01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tarSymbol">
    <w:altName w:val="MS Gothic"/>
    <w:charset w:val="80"/>
    <w:family w:val="auto"/>
    <w:pitch w:val="default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F870E7" w14:textId="77777777" w:rsidR="00A1392B" w:rsidRDefault="00A1392B">
    <w:pPr>
      <w:pStyle w:val="aa"/>
      <w:rPr>
        <w:rFonts w:ascii="Times New Roman" w:hAnsi="Times New Roman"/>
        <w:sz w:val="20"/>
      </w:rPr>
    </w:pPr>
    <w:r>
      <w:rPr>
        <w:rFonts w:ascii="Times New Roman" w:hAnsi="Times New Roman"/>
        <w:sz w:val="20"/>
      </w:rPr>
      <w:t xml:space="preserve">                                                                                   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19E3C7" w14:textId="77777777" w:rsidR="003C01E9" w:rsidRDefault="003C01E9">
      <w:r>
        <w:separator/>
      </w:r>
    </w:p>
  </w:footnote>
  <w:footnote w:type="continuationSeparator" w:id="0">
    <w:p w14:paraId="58281005" w14:textId="77777777" w:rsidR="003C01E9" w:rsidRDefault="003C01E9">
      <w:r>
        <w:continuationSeparator/>
      </w:r>
    </w:p>
  </w:footnote>
  <w:footnote w:id="1">
    <w:p w14:paraId="316A51F3" w14:textId="77777777" w:rsidR="00A1392B" w:rsidRDefault="00A1392B">
      <w:pPr>
        <w:pStyle w:val="af3"/>
        <w:rPr>
          <w:rFonts w:ascii="Times New Roman" w:hAnsi="Times New Roman"/>
          <w:color w:val="000000"/>
          <w:sz w:val="24"/>
          <w:szCs w:val="24"/>
        </w:rPr>
      </w:pPr>
      <w:r w:rsidRPr="0061719A">
        <w:rPr>
          <w:rStyle w:val="af5"/>
          <w:rFonts w:ascii="Times New Roman" w:hAnsi="Times New Roman"/>
          <w:color w:val="000000"/>
          <w:sz w:val="24"/>
          <w:szCs w:val="24"/>
        </w:rPr>
        <w:footnoteRef/>
      </w:r>
      <w:r w:rsidRPr="0061719A">
        <w:rPr>
          <w:rFonts w:ascii="Times New Roman" w:hAnsi="Times New Roman"/>
          <w:color w:val="000000"/>
          <w:sz w:val="24"/>
          <w:szCs w:val="24"/>
        </w:rPr>
        <w:t xml:space="preserve"> Далее по тексту – ТК РФ</w:t>
      </w:r>
    </w:p>
    <w:p w14:paraId="56D6A91A" w14:textId="77777777" w:rsidR="00A1392B" w:rsidRPr="000C02CB" w:rsidRDefault="00A1392B" w:rsidP="000C02CB">
      <w:pPr>
        <w:widowControl/>
        <w:tabs>
          <w:tab w:val="left" w:pos="709"/>
        </w:tabs>
        <w:rPr>
          <w:rFonts w:ascii="Times New Roman" w:hAnsi="Times New Roman" w:cs="Times New Roman"/>
          <w:bCs/>
        </w:rPr>
      </w:pPr>
      <w:r w:rsidRPr="000C02CB">
        <w:rPr>
          <w:rFonts w:ascii="Times New Roman" w:hAnsi="Times New Roman" w:cs="Times New Roman"/>
          <w:bCs/>
        </w:rPr>
        <w:t>Во всех ссылках на нормы трудового законодательства имеется в виду их редакция на момент заключения коллективного договора.</w:t>
      </w:r>
    </w:p>
    <w:p w14:paraId="0422226A" w14:textId="77777777" w:rsidR="00A1392B" w:rsidRDefault="00A1392B" w:rsidP="000C02CB">
      <w:pPr>
        <w:pStyle w:val="21"/>
        <w:spacing w:line="240" w:lineRule="auto"/>
      </w:pPr>
    </w:p>
    <w:p w14:paraId="2C8EF96D" w14:textId="77777777" w:rsidR="00A1392B" w:rsidRPr="0061719A" w:rsidRDefault="00A1392B">
      <w:pPr>
        <w:pStyle w:val="af3"/>
        <w:rPr>
          <w:rFonts w:ascii="Times New Roman" w:hAnsi="Times New Roman"/>
          <w:color w:val="000000"/>
          <w:sz w:val="24"/>
          <w:szCs w:val="24"/>
        </w:rPr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321301" w14:textId="77777777" w:rsidR="00A1392B" w:rsidRDefault="00A1392B" w:rsidP="00A76CCC">
    <w:pPr>
      <w:pStyle w:val="a6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14:paraId="390FD1C6" w14:textId="77777777" w:rsidR="00A1392B" w:rsidRDefault="00A1392B">
    <w:pPr>
      <w:pStyle w:val="a6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242BF9" w14:textId="77777777" w:rsidR="00A1392B" w:rsidRDefault="00A1392B" w:rsidP="00A76CCC">
    <w:pPr>
      <w:pStyle w:val="a6"/>
      <w:framePr w:wrap="around" w:vAnchor="text" w:hAnchor="margin" w:xAlign="center" w:y="1"/>
      <w:rPr>
        <w:rStyle w:val="a7"/>
        <w:rFonts w:ascii="Times New Roman" w:hAnsi="Times New Roman"/>
        <w:sz w:val="20"/>
      </w:rPr>
    </w:pPr>
    <w:r>
      <w:rPr>
        <w:rStyle w:val="a7"/>
        <w:rFonts w:ascii="Times New Roman" w:hAnsi="Times New Roman"/>
        <w:sz w:val="20"/>
      </w:rPr>
      <w:fldChar w:fldCharType="begin"/>
    </w:r>
    <w:r>
      <w:rPr>
        <w:rStyle w:val="a7"/>
        <w:rFonts w:ascii="Times New Roman" w:hAnsi="Times New Roman"/>
        <w:sz w:val="20"/>
      </w:rPr>
      <w:instrText xml:space="preserve">PAGE  </w:instrText>
    </w:r>
    <w:r>
      <w:rPr>
        <w:rStyle w:val="a7"/>
        <w:rFonts w:ascii="Times New Roman" w:hAnsi="Times New Roman"/>
        <w:sz w:val="20"/>
      </w:rPr>
      <w:fldChar w:fldCharType="separate"/>
    </w:r>
    <w:r w:rsidR="005828DA">
      <w:rPr>
        <w:rStyle w:val="a7"/>
        <w:rFonts w:ascii="Times New Roman" w:hAnsi="Times New Roman"/>
        <w:noProof/>
        <w:sz w:val="20"/>
      </w:rPr>
      <w:t>24</w:t>
    </w:r>
    <w:r>
      <w:rPr>
        <w:rStyle w:val="a7"/>
        <w:rFonts w:ascii="Times New Roman" w:hAnsi="Times New Roman"/>
        <w:sz w:val="20"/>
      </w:rPr>
      <w:fldChar w:fldCharType="end"/>
    </w:r>
  </w:p>
  <w:p w14:paraId="30B7C5A0" w14:textId="77777777" w:rsidR="00A1392B" w:rsidRDefault="00A1392B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0" w:hanging="567"/>
      </w:pPr>
      <w:rPr>
        <w:rFonts w:ascii="Symbol" w:hAnsi="Symbol" w:cs="Symbol"/>
      </w:rPr>
    </w:lvl>
    <w:lvl w:ilvl="1">
      <w:start w:val="1"/>
      <w:numFmt w:val="bullet"/>
      <w:lvlText w:val="-"/>
      <w:lvlJc w:val="left"/>
      <w:pPr>
        <w:tabs>
          <w:tab w:val="num" w:pos="0"/>
        </w:tabs>
        <w:ind w:left="0" w:hanging="567"/>
      </w:pPr>
      <w:rPr>
        <w:rFonts w:ascii="StarSymbol" w:hAnsi="StarSymbol" w:cs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/>
      </w:rPr>
    </w:lvl>
  </w:abstractNum>
  <w:abstractNum w:abstractNumId="1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</w:abstractNum>
  <w:abstractNum w:abstractNumId="3" w15:restartNumberingAfterBreak="0">
    <w:nsid w:val="0000000A"/>
    <w:multiLevelType w:val="singleLevel"/>
    <w:tmpl w:val="0000000A"/>
    <w:name w:val="WW8Num10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</w:abstractNum>
  <w:abstractNum w:abstractNumId="4" w15:restartNumberingAfterBreak="0">
    <w:nsid w:val="00000010"/>
    <w:multiLevelType w:val="singleLevel"/>
    <w:tmpl w:val="00000010"/>
    <w:name w:val="WW8Num16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</w:abstractNum>
  <w:abstractNum w:abstractNumId="5" w15:restartNumberingAfterBreak="0">
    <w:nsid w:val="00000011"/>
    <w:multiLevelType w:val="singleLevel"/>
    <w:tmpl w:val="00000011"/>
    <w:name w:val="WW8Num17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</w:abstractNum>
  <w:abstractNum w:abstractNumId="6" w15:restartNumberingAfterBreak="0">
    <w:nsid w:val="00000015"/>
    <w:multiLevelType w:val="multilevel"/>
    <w:tmpl w:val="00000015"/>
    <w:name w:val="WW8Num21"/>
    <w:lvl w:ilvl="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7" w15:restartNumberingAfterBreak="0">
    <w:nsid w:val="0000002F"/>
    <w:multiLevelType w:val="multilevel"/>
    <w:tmpl w:val="0000002F"/>
    <w:name w:val="WW8Num49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8" w15:restartNumberingAfterBreak="0">
    <w:nsid w:val="00000032"/>
    <w:multiLevelType w:val="singleLevel"/>
    <w:tmpl w:val="00000032"/>
    <w:name w:val="WW8Num52"/>
    <w:lvl w:ilvl="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/>
      </w:rPr>
    </w:lvl>
  </w:abstractNum>
  <w:abstractNum w:abstractNumId="9" w15:restartNumberingAfterBreak="0">
    <w:nsid w:val="00000037"/>
    <w:multiLevelType w:val="multilevel"/>
    <w:tmpl w:val="00000037"/>
    <w:name w:val="WW8Num57"/>
    <w:lvl w:ilvl="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1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OpenSymbol" w:hAnsi="OpenSymbol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0" w15:restartNumberingAfterBreak="0">
    <w:nsid w:val="00000040"/>
    <w:multiLevelType w:val="multilevel"/>
    <w:tmpl w:val="00000040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7"/>
      <w:numFmt w:val="decimal"/>
      <w:lvlText w:val="%1.%2."/>
      <w:lvlJc w:val="left"/>
      <w:pPr>
        <w:tabs>
          <w:tab w:val="num" w:pos="927"/>
        </w:tabs>
        <w:ind w:left="927" w:hanging="360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005B60C0"/>
    <w:multiLevelType w:val="hybridMultilevel"/>
    <w:tmpl w:val="29D42D98"/>
    <w:lvl w:ilvl="0" w:tplc="7D6ABF9A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12" w15:restartNumberingAfterBreak="0">
    <w:nsid w:val="020B02CA"/>
    <w:multiLevelType w:val="hybridMultilevel"/>
    <w:tmpl w:val="DEA4E442"/>
    <w:lvl w:ilvl="0" w:tplc="B9C8A4BA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12AA4842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3" w15:restartNumberingAfterBreak="0">
    <w:nsid w:val="023E3CD0"/>
    <w:multiLevelType w:val="hybridMultilevel"/>
    <w:tmpl w:val="948AF78A"/>
    <w:lvl w:ilvl="0" w:tplc="7FE6F7AC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6B468FF"/>
    <w:multiLevelType w:val="hybridMultilevel"/>
    <w:tmpl w:val="8A5EDE06"/>
    <w:lvl w:ilvl="0" w:tplc="93629F6A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7487DC0"/>
    <w:multiLevelType w:val="hybridMultilevel"/>
    <w:tmpl w:val="9634D62A"/>
    <w:lvl w:ilvl="0" w:tplc="511CFAFA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EA631B4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7726322"/>
    <w:multiLevelType w:val="hybridMultilevel"/>
    <w:tmpl w:val="E89C441C"/>
    <w:lvl w:ilvl="0" w:tplc="76EE09AA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17" w15:restartNumberingAfterBreak="0">
    <w:nsid w:val="081A09BE"/>
    <w:multiLevelType w:val="hybridMultilevel"/>
    <w:tmpl w:val="028AE9A8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8" w15:restartNumberingAfterBreak="0">
    <w:nsid w:val="0B11328A"/>
    <w:multiLevelType w:val="hybridMultilevel"/>
    <w:tmpl w:val="DEA4E442"/>
    <w:lvl w:ilvl="0" w:tplc="6B46D16E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19" w15:restartNumberingAfterBreak="0">
    <w:nsid w:val="0B283988"/>
    <w:multiLevelType w:val="hybridMultilevel"/>
    <w:tmpl w:val="A54E2BBC"/>
    <w:lvl w:ilvl="0" w:tplc="879CCAC8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0D09520B"/>
    <w:multiLevelType w:val="multilevel"/>
    <w:tmpl w:val="77965BCE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428"/>
        </w:tabs>
        <w:ind w:left="1428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36"/>
        </w:tabs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3204"/>
        </w:tabs>
        <w:ind w:left="320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912"/>
        </w:tabs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980"/>
        </w:tabs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6048"/>
        </w:tabs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6756"/>
        </w:tabs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7824"/>
        </w:tabs>
        <w:ind w:left="7824" w:hanging="2160"/>
      </w:pPr>
      <w:rPr>
        <w:rFonts w:hint="default"/>
      </w:rPr>
    </w:lvl>
  </w:abstractNum>
  <w:abstractNum w:abstractNumId="21" w15:restartNumberingAfterBreak="0">
    <w:nsid w:val="0F5C6C77"/>
    <w:multiLevelType w:val="hybridMultilevel"/>
    <w:tmpl w:val="DEA4E442"/>
    <w:lvl w:ilvl="0" w:tplc="B8DA015A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2" w15:restartNumberingAfterBreak="0">
    <w:nsid w:val="10554BE6"/>
    <w:multiLevelType w:val="hybridMultilevel"/>
    <w:tmpl w:val="152C758E"/>
    <w:lvl w:ilvl="0" w:tplc="2E26CD36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1727E0B"/>
    <w:multiLevelType w:val="multilevel"/>
    <w:tmpl w:val="23AAA58A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713" w:hanging="720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1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4" w15:restartNumberingAfterBreak="0">
    <w:nsid w:val="12033286"/>
    <w:multiLevelType w:val="hybridMultilevel"/>
    <w:tmpl w:val="DEA4E442"/>
    <w:lvl w:ilvl="0" w:tplc="39C4751C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25" w15:restartNumberingAfterBreak="0">
    <w:nsid w:val="134C0C47"/>
    <w:multiLevelType w:val="hybridMultilevel"/>
    <w:tmpl w:val="A306A89C"/>
    <w:lvl w:ilvl="0" w:tplc="A7EEBFCA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6" w15:restartNumberingAfterBreak="0">
    <w:nsid w:val="1540625B"/>
    <w:multiLevelType w:val="hybridMultilevel"/>
    <w:tmpl w:val="EC76EF58"/>
    <w:lvl w:ilvl="0" w:tplc="457C10A6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12AA4842">
      <w:start w:val="1"/>
      <w:numFmt w:val="bullet"/>
      <w:lvlText w:val="-"/>
      <w:lvlJc w:val="left"/>
      <w:pPr>
        <w:tabs>
          <w:tab w:val="num" w:pos="1440"/>
        </w:tabs>
        <w:ind w:left="513" w:firstLine="56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15FC188A"/>
    <w:multiLevelType w:val="hybridMultilevel"/>
    <w:tmpl w:val="1D40A536"/>
    <w:lvl w:ilvl="0" w:tplc="B2CCD6F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DAE202C">
      <w:start w:val="1"/>
      <w:numFmt w:val="bullet"/>
      <w:lvlText w:val="-"/>
      <w:lvlJc w:val="left"/>
      <w:pPr>
        <w:tabs>
          <w:tab w:val="num" w:pos="1440"/>
        </w:tabs>
        <w:ind w:left="513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179F6A0C"/>
    <w:multiLevelType w:val="hybridMultilevel"/>
    <w:tmpl w:val="2C52AA62"/>
    <w:lvl w:ilvl="0" w:tplc="D85C02F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1BD5678C"/>
    <w:multiLevelType w:val="hybridMultilevel"/>
    <w:tmpl w:val="8616A0F2"/>
    <w:lvl w:ilvl="0" w:tplc="14A43BDC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1CA34A9B"/>
    <w:multiLevelType w:val="hybridMultilevel"/>
    <w:tmpl w:val="AF42FF10"/>
    <w:lvl w:ilvl="0" w:tplc="5AA62852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1DC55211"/>
    <w:multiLevelType w:val="hybridMultilevel"/>
    <w:tmpl w:val="257689AA"/>
    <w:lvl w:ilvl="0" w:tplc="803E704A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20116CBB"/>
    <w:multiLevelType w:val="multilevel"/>
    <w:tmpl w:val="289A12B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1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35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34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279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880" w:hanging="2160"/>
      </w:pPr>
      <w:rPr>
        <w:rFonts w:hint="default"/>
      </w:rPr>
    </w:lvl>
  </w:abstractNum>
  <w:abstractNum w:abstractNumId="33" w15:restartNumberingAfterBreak="0">
    <w:nsid w:val="2024489B"/>
    <w:multiLevelType w:val="hybridMultilevel"/>
    <w:tmpl w:val="028AE9A8"/>
    <w:lvl w:ilvl="0" w:tplc="AA922712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34" w15:restartNumberingAfterBreak="0">
    <w:nsid w:val="246E5A14"/>
    <w:multiLevelType w:val="hybridMultilevel"/>
    <w:tmpl w:val="03E26928"/>
    <w:lvl w:ilvl="0" w:tplc="6592303A">
      <w:start w:val="1"/>
      <w:numFmt w:val="bullet"/>
      <w:lvlText w:val=""/>
      <w:lvlJc w:val="left"/>
      <w:pPr>
        <w:tabs>
          <w:tab w:val="num" w:pos="927"/>
        </w:tabs>
        <w:ind w:left="-153" w:firstLine="720"/>
      </w:pPr>
      <w:rPr>
        <w:rFonts w:ascii="Symbol" w:hAnsi="Symbol" w:hint="default"/>
      </w:rPr>
    </w:lvl>
    <w:lvl w:ilvl="1" w:tplc="BC5ED16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</w:abstractNum>
  <w:abstractNum w:abstractNumId="35" w15:restartNumberingAfterBreak="0">
    <w:nsid w:val="24CC5A9D"/>
    <w:multiLevelType w:val="hybridMultilevel"/>
    <w:tmpl w:val="12187716"/>
    <w:lvl w:ilvl="0" w:tplc="E28A5978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255B4DBB"/>
    <w:multiLevelType w:val="hybridMultilevel"/>
    <w:tmpl w:val="879AAD96"/>
    <w:lvl w:ilvl="0" w:tplc="AE9AF2B2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27FB702C"/>
    <w:multiLevelType w:val="hybridMultilevel"/>
    <w:tmpl w:val="3ED85F92"/>
    <w:lvl w:ilvl="0" w:tplc="5EB8363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2B550B5D"/>
    <w:multiLevelType w:val="hybridMultilevel"/>
    <w:tmpl w:val="553EBE28"/>
    <w:lvl w:ilvl="0" w:tplc="B77CC218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2ECC0B75"/>
    <w:multiLevelType w:val="hybridMultilevel"/>
    <w:tmpl w:val="6F66223C"/>
    <w:lvl w:ilvl="0" w:tplc="17186086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2FB86AE3"/>
    <w:multiLevelType w:val="hybridMultilevel"/>
    <w:tmpl w:val="55AC3B2A"/>
    <w:lvl w:ilvl="0" w:tplc="8F5A0192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B5AAF17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30CE1440"/>
    <w:multiLevelType w:val="hybridMultilevel"/>
    <w:tmpl w:val="0BF62ECA"/>
    <w:lvl w:ilvl="0" w:tplc="832A4B8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  <w:color w:val="000000"/>
      </w:rPr>
    </w:lvl>
    <w:lvl w:ilvl="1" w:tplc="020607EE">
      <w:start w:val="1"/>
      <w:numFmt w:val="bullet"/>
      <w:lvlText w:val="-"/>
      <w:lvlJc w:val="left"/>
      <w:pPr>
        <w:tabs>
          <w:tab w:val="num" w:pos="1440"/>
        </w:tabs>
        <w:ind w:left="513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354B34A9"/>
    <w:multiLevelType w:val="hybridMultilevel"/>
    <w:tmpl w:val="F5EE6368"/>
    <w:lvl w:ilvl="0" w:tplc="7D28FE68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9971114"/>
    <w:multiLevelType w:val="hybridMultilevel"/>
    <w:tmpl w:val="3C8C4F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A533777"/>
    <w:multiLevelType w:val="hybridMultilevel"/>
    <w:tmpl w:val="A306A89C"/>
    <w:lvl w:ilvl="0" w:tplc="F79A8A5C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D5CD50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45" w15:restartNumberingAfterBreak="0">
    <w:nsid w:val="3C292534"/>
    <w:multiLevelType w:val="hybridMultilevel"/>
    <w:tmpl w:val="029091A0"/>
    <w:lvl w:ilvl="0" w:tplc="496ADB88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C85048D"/>
    <w:multiLevelType w:val="hybridMultilevel"/>
    <w:tmpl w:val="804674DE"/>
    <w:lvl w:ilvl="0" w:tplc="33E2D686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43A3191B"/>
    <w:multiLevelType w:val="hybridMultilevel"/>
    <w:tmpl w:val="C8061A1A"/>
    <w:lvl w:ilvl="0" w:tplc="6592303A">
      <w:start w:val="1"/>
      <w:numFmt w:val="bullet"/>
      <w:lvlText w:val=""/>
      <w:lvlJc w:val="left"/>
      <w:pPr>
        <w:tabs>
          <w:tab w:val="num" w:pos="927"/>
        </w:tabs>
        <w:ind w:left="-153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</w:abstractNum>
  <w:abstractNum w:abstractNumId="48" w15:restartNumberingAfterBreak="0">
    <w:nsid w:val="44750678"/>
    <w:multiLevelType w:val="hybridMultilevel"/>
    <w:tmpl w:val="55AC3B2A"/>
    <w:lvl w:ilvl="0" w:tplc="C304120A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49" w15:restartNumberingAfterBreak="0">
    <w:nsid w:val="457D228B"/>
    <w:multiLevelType w:val="hybridMultilevel"/>
    <w:tmpl w:val="AF2A7842"/>
    <w:lvl w:ilvl="0" w:tplc="D79E5BC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45DE2898"/>
    <w:multiLevelType w:val="hybridMultilevel"/>
    <w:tmpl w:val="29D42D98"/>
    <w:lvl w:ilvl="0" w:tplc="EABA9DA6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20607E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51" w15:restartNumberingAfterBreak="0">
    <w:nsid w:val="465F79F3"/>
    <w:multiLevelType w:val="hybridMultilevel"/>
    <w:tmpl w:val="5784CE0A"/>
    <w:lvl w:ilvl="0" w:tplc="4E12650A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4AE033F9"/>
    <w:multiLevelType w:val="hybridMultilevel"/>
    <w:tmpl w:val="07F6A30C"/>
    <w:lvl w:ilvl="0" w:tplc="60B686CA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4E1134F3"/>
    <w:multiLevelType w:val="hybridMultilevel"/>
    <w:tmpl w:val="FCCA8198"/>
    <w:lvl w:ilvl="0" w:tplc="0324B7EE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52584336"/>
    <w:multiLevelType w:val="hybridMultilevel"/>
    <w:tmpl w:val="51C0A74E"/>
    <w:lvl w:ilvl="0" w:tplc="1FE6FCE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572142A3"/>
    <w:multiLevelType w:val="hybridMultilevel"/>
    <w:tmpl w:val="38382DBE"/>
    <w:lvl w:ilvl="0" w:tplc="6592303A">
      <w:start w:val="1"/>
      <w:numFmt w:val="bullet"/>
      <w:lvlText w:val=""/>
      <w:lvlJc w:val="left"/>
      <w:pPr>
        <w:tabs>
          <w:tab w:val="num" w:pos="927"/>
        </w:tabs>
        <w:ind w:left="-153" w:firstLine="72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287"/>
        </w:tabs>
        <w:ind w:left="128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07"/>
        </w:tabs>
        <w:ind w:left="20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727"/>
        </w:tabs>
        <w:ind w:left="27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447"/>
        </w:tabs>
        <w:ind w:left="344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167"/>
        </w:tabs>
        <w:ind w:left="41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887"/>
        </w:tabs>
        <w:ind w:left="48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07"/>
        </w:tabs>
        <w:ind w:left="560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327"/>
        </w:tabs>
        <w:ind w:left="6327" w:hanging="360"/>
      </w:pPr>
      <w:rPr>
        <w:rFonts w:ascii="Wingdings" w:hAnsi="Wingdings" w:hint="default"/>
      </w:rPr>
    </w:lvl>
  </w:abstractNum>
  <w:abstractNum w:abstractNumId="56" w15:restartNumberingAfterBreak="0">
    <w:nsid w:val="5C364CB4"/>
    <w:multiLevelType w:val="hybridMultilevel"/>
    <w:tmpl w:val="9D8C6B50"/>
    <w:lvl w:ilvl="0" w:tplc="136EBE5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57" w15:restartNumberingAfterBreak="0">
    <w:nsid w:val="63C12680"/>
    <w:multiLevelType w:val="hybridMultilevel"/>
    <w:tmpl w:val="697E8D2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65552B1A"/>
    <w:multiLevelType w:val="hybridMultilevel"/>
    <w:tmpl w:val="3E768EB8"/>
    <w:lvl w:ilvl="0" w:tplc="89C016CC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65B06031"/>
    <w:multiLevelType w:val="hybridMultilevel"/>
    <w:tmpl w:val="DB6C78AE"/>
    <w:lvl w:ilvl="0" w:tplc="FFFFFFFF">
      <w:start w:val="1"/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788"/>
        </w:tabs>
        <w:ind w:left="1788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508"/>
        </w:tabs>
        <w:ind w:left="250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228"/>
        </w:tabs>
        <w:ind w:left="322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948"/>
        </w:tabs>
        <w:ind w:left="3948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668"/>
        </w:tabs>
        <w:ind w:left="466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388"/>
        </w:tabs>
        <w:ind w:left="538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108"/>
        </w:tabs>
        <w:ind w:left="6108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828"/>
        </w:tabs>
        <w:ind w:left="6828" w:hanging="360"/>
      </w:pPr>
      <w:rPr>
        <w:rFonts w:ascii="Wingdings" w:hAnsi="Wingdings" w:hint="default"/>
      </w:rPr>
    </w:lvl>
  </w:abstractNum>
  <w:abstractNum w:abstractNumId="60" w15:restartNumberingAfterBreak="0">
    <w:nsid w:val="663A7B84"/>
    <w:multiLevelType w:val="hybridMultilevel"/>
    <w:tmpl w:val="A852F3F2"/>
    <w:lvl w:ilvl="0" w:tplc="88D2415C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1" w15:restartNumberingAfterBreak="0">
    <w:nsid w:val="698267C1"/>
    <w:multiLevelType w:val="hybridMultilevel"/>
    <w:tmpl w:val="63901CEE"/>
    <w:lvl w:ilvl="0" w:tplc="45AC2BD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2" w15:restartNumberingAfterBreak="0">
    <w:nsid w:val="6B8E070D"/>
    <w:multiLevelType w:val="hybridMultilevel"/>
    <w:tmpl w:val="7CF66AA2"/>
    <w:lvl w:ilvl="0" w:tplc="6986992C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3" w15:restartNumberingAfterBreak="0">
    <w:nsid w:val="70750010"/>
    <w:multiLevelType w:val="hybridMultilevel"/>
    <w:tmpl w:val="06D44674"/>
    <w:lvl w:ilvl="0" w:tplc="E28A5978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2C40E33C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10A57D2"/>
    <w:multiLevelType w:val="hybridMultilevel"/>
    <w:tmpl w:val="BB3A3996"/>
    <w:lvl w:ilvl="0" w:tplc="48DEDA00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asci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5" w15:restartNumberingAfterBreak="0">
    <w:nsid w:val="75AB78ED"/>
    <w:multiLevelType w:val="hybridMultilevel"/>
    <w:tmpl w:val="DBAA94F6"/>
    <w:lvl w:ilvl="0" w:tplc="5E4E4D24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6" w15:restartNumberingAfterBreak="0">
    <w:nsid w:val="78064356"/>
    <w:multiLevelType w:val="hybridMultilevel"/>
    <w:tmpl w:val="DEA4E442"/>
    <w:lvl w:ilvl="0" w:tplc="1954F51C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67" w15:restartNumberingAfterBreak="0">
    <w:nsid w:val="788F5B6A"/>
    <w:multiLevelType w:val="multilevel"/>
    <w:tmpl w:val="7C7C303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3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3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2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1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96" w:hanging="2160"/>
      </w:pPr>
      <w:rPr>
        <w:rFonts w:hint="default"/>
      </w:rPr>
    </w:lvl>
  </w:abstractNum>
  <w:abstractNum w:abstractNumId="68" w15:restartNumberingAfterBreak="0">
    <w:nsid w:val="7A916B3D"/>
    <w:multiLevelType w:val="hybridMultilevel"/>
    <w:tmpl w:val="8F80B6DE"/>
    <w:lvl w:ilvl="0" w:tplc="21B6B2A4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9" w15:restartNumberingAfterBreak="0">
    <w:nsid w:val="7D0A3055"/>
    <w:multiLevelType w:val="hybridMultilevel"/>
    <w:tmpl w:val="DEA4E442"/>
    <w:lvl w:ilvl="0" w:tplc="0ED66270">
      <w:start w:val="1"/>
      <w:numFmt w:val="bullet"/>
      <w:lvlText w:val=""/>
      <w:lvlJc w:val="left"/>
      <w:pPr>
        <w:tabs>
          <w:tab w:val="num" w:pos="927"/>
        </w:tabs>
        <w:ind w:left="0" w:firstLine="56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220"/>
        </w:tabs>
        <w:ind w:left="22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940"/>
        </w:tabs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60"/>
        </w:tabs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80"/>
        </w:tabs>
        <w:ind w:left="43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100"/>
        </w:tabs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820"/>
        </w:tabs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540"/>
        </w:tabs>
        <w:ind w:left="65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60"/>
        </w:tabs>
        <w:ind w:left="7260" w:hanging="360"/>
      </w:pPr>
      <w:rPr>
        <w:rFonts w:ascii="Wingdings" w:hAnsi="Wingdings" w:hint="default"/>
      </w:rPr>
    </w:lvl>
  </w:abstractNum>
  <w:abstractNum w:abstractNumId="70" w15:restartNumberingAfterBreak="0">
    <w:nsid w:val="7F583849"/>
    <w:multiLevelType w:val="hybridMultilevel"/>
    <w:tmpl w:val="33162106"/>
    <w:lvl w:ilvl="0" w:tplc="99F26F9A">
      <w:start w:val="1"/>
      <w:numFmt w:val="bullet"/>
      <w:lvlText w:val="-"/>
      <w:lvlJc w:val="left"/>
      <w:pPr>
        <w:tabs>
          <w:tab w:val="num" w:pos="927"/>
        </w:tabs>
        <w:ind w:left="0" w:firstLine="567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63"/>
  </w:num>
  <w:num w:numId="3">
    <w:abstractNumId w:val="35"/>
  </w:num>
  <w:num w:numId="4">
    <w:abstractNumId w:val="30"/>
  </w:num>
  <w:num w:numId="5">
    <w:abstractNumId w:val="16"/>
  </w:num>
  <w:num w:numId="6">
    <w:abstractNumId w:val="48"/>
  </w:num>
  <w:num w:numId="7">
    <w:abstractNumId w:val="40"/>
  </w:num>
  <w:num w:numId="8">
    <w:abstractNumId w:val="25"/>
  </w:num>
  <w:num w:numId="9">
    <w:abstractNumId w:val="44"/>
  </w:num>
  <w:num w:numId="10">
    <w:abstractNumId w:val="18"/>
  </w:num>
  <w:num w:numId="11">
    <w:abstractNumId w:val="66"/>
  </w:num>
  <w:num w:numId="12">
    <w:abstractNumId w:val="24"/>
  </w:num>
  <w:num w:numId="13">
    <w:abstractNumId w:val="69"/>
  </w:num>
  <w:num w:numId="14">
    <w:abstractNumId w:val="21"/>
  </w:num>
  <w:num w:numId="15">
    <w:abstractNumId w:val="12"/>
  </w:num>
  <w:num w:numId="16">
    <w:abstractNumId w:val="11"/>
  </w:num>
  <w:num w:numId="17">
    <w:abstractNumId w:val="50"/>
  </w:num>
  <w:num w:numId="18">
    <w:abstractNumId w:val="57"/>
  </w:num>
  <w:num w:numId="19">
    <w:abstractNumId w:val="47"/>
  </w:num>
  <w:num w:numId="20">
    <w:abstractNumId w:val="55"/>
  </w:num>
  <w:num w:numId="21">
    <w:abstractNumId w:val="34"/>
  </w:num>
  <w:num w:numId="22">
    <w:abstractNumId w:val="26"/>
  </w:num>
  <w:num w:numId="23">
    <w:abstractNumId w:val="53"/>
  </w:num>
  <w:num w:numId="24">
    <w:abstractNumId w:val="45"/>
  </w:num>
  <w:num w:numId="25">
    <w:abstractNumId w:val="65"/>
  </w:num>
  <w:num w:numId="26">
    <w:abstractNumId w:val="68"/>
  </w:num>
  <w:num w:numId="27">
    <w:abstractNumId w:val="37"/>
  </w:num>
  <w:num w:numId="28">
    <w:abstractNumId w:val="13"/>
  </w:num>
  <w:num w:numId="29">
    <w:abstractNumId w:val="39"/>
  </w:num>
  <w:num w:numId="30">
    <w:abstractNumId w:val="33"/>
  </w:num>
  <w:num w:numId="31">
    <w:abstractNumId w:val="52"/>
  </w:num>
  <w:num w:numId="32">
    <w:abstractNumId w:val="70"/>
  </w:num>
  <w:num w:numId="33">
    <w:abstractNumId w:val="36"/>
  </w:num>
  <w:num w:numId="34">
    <w:abstractNumId w:val="38"/>
  </w:num>
  <w:num w:numId="35">
    <w:abstractNumId w:val="19"/>
  </w:num>
  <w:num w:numId="36">
    <w:abstractNumId w:val="22"/>
  </w:num>
  <w:num w:numId="37">
    <w:abstractNumId w:val="60"/>
  </w:num>
  <w:num w:numId="38">
    <w:abstractNumId w:val="49"/>
  </w:num>
  <w:num w:numId="39">
    <w:abstractNumId w:val="64"/>
  </w:num>
  <w:num w:numId="40">
    <w:abstractNumId w:val="29"/>
  </w:num>
  <w:num w:numId="41">
    <w:abstractNumId w:val="58"/>
  </w:num>
  <w:num w:numId="42">
    <w:abstractNumId w:val="31"/>
  </w:num>
  <w:num w:numId="43">
    <w:abstractNumId w:val="51"/>
  </w:num>
  <w:num w:numId="44">
    <w:abstractNumId w:val="62"/>
  </w:num>
  <w:num w:numId="45">
    <w:abstractNumId w:val="14"/>
  </w:num>
  <w:num w:numId="46">
    <w:abstractNumId w:val="41"/>
  </w:num>
  <w:num w:numId="47">
    <w:abstractNumId w:val="27"/>
  </w:num>
  <w:num w:numId="48">
    <w:abstractNumId w:val="42"/>
  </w:num>
  <w:num w:numId="49">
    <w:abstractNumId w:val="46"/>
  </w:num>
  <w:num w:numId="50">
    <w:abstractNumId w:val="28"/>
  </w:num>
  <w:num w:numId="51">
    <w:abstractNumId w:val="61"/>
  </w:num>
  <w:num w:numId="52">
    <w:abstractNumId w:val="54"/>
  </w:num>
  <w:num w:numId="53">
    <w:abstractNumId w:val="15"/>
  </w:num>
  <w:num w:numId="54">
    <w:abstractNumId w:val="4"/>
  </w:num>
  <w:num w:numId="55">
    <w:abstractNumId w:val="5"/>
  </w:num>
  <w:num w:numId="56">
    <w:abstractNumId w:val="6"/>
  </w:num>
  <w:num w:numId="57">
    <w:abstractNumId w:val="7"/>
  </w:num>
  <w:num w:numId="58">
    <w:abstractNumId w:val="9"/>
  </w:num>
  <w:num w:numId="59">
    <w:abstractNumId w:val="1"/>
  </w:num>
  <w:num w:numId="60">
    <w:abstractNumId w:val="2"/>
  </w:num>
  <w:num w:numId="61">
    <w:abstractNumId w:val="3"/>
  </w:num>
  <w:num w:numId="62">
    <w:abstractNumId w:val="8"/>
  </w:num>
  <w:num w:numId="63">
    <w:abstractNumId w:val="10"/>
  </w:num>
  <w:num w:numId="64">
    <w:abstractNumId w:val="0"/>
  </w:num>
  <w:num w:numId="65">
    <w:abstractNumId w:val="23"/>
  </w:num>
  <w:num w:numId="66">
    <w:abstractNumId w:val="32"/>
  </w:num>
  <w:num w:numId="67">
    <w:abstractNumId w:val="43"/>
  </w:num>
  <w:num w:numId="68">
    <w:abstractNumId w:val="56"/>
  </w:num>
  <w:num w:numId="69">
    <w:abstractNumId w:val="1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0">
    <w:abstractNumId w:val="3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1">
    <w:abstractNumId w:val="67"/>
  </w:num>
  <w:num w:numId="72">
    <w:abstractNumId w:val="20"/>
  </w:num>
  <w:num w:numId="73">
    <w:abstractNumId w:val="59"/>
  </w:num>
  <w:numIdMacAtCleanup w:val="6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31"/>
  <w:hyphenationZone w:val="142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15A9"/>
    <w:rsid w:val="0000014A"/>
    <w:rsid w:val="00000DCF"/>
    <w:rsid w:val="00000F24"/>
    <w:rsid w:val="00001A4B"/>
    <w:rsid w:val="00006896"/>
    <w:rsid w:val="0001001C"/>
    <w:rsid w:val="00010464"/>
    <w:rsid w:val="0001345F"/>
    <w:rsid w:val="000144C2"/>
    <w:rsid w:val="0001506B"/>
    <w:rsid w:val="0001704D"/>
    <w:rsid w:val="00017842"/>
    <w:rsid w:val="000272A1"/>
    <w:rsid w:val="0003004E"/>
    <w:rsid w:val="0003052A"/>
    <w:rsid w:val="000342F8"/>
    <w:rsid w:val="0004014B"/>
    <w:rsid w:val="00043049"/>
    <w:rsid w:val="00043AA7"/>
    <w:rsid w:val="00047258"/>
    <w:rsid w:val="00050A00"/>
    <w:rsid w:val="00051247"/>
    <w:rsid w:val="000525D9"/>
    <w:rsid w:val="00052D2F"/>
    <w:rsid w:val="00053EB8"/>
    <w:rsid w:val="00055724"/>
    <w:rsid w:val="00056A61"/>
    <w:rsid w:val="00057984"/>
    <w:rsid w:val="00060F4C"/>
    <w:rsid w:val="00066427"/>
    <w:rsid w:val="00067D66"/>
    <w:rsid w:val="000732BA"/>
    <w:rsid w:val="00074BE7"/>
    <w:rsid w:val="00075D59"/>
    <w:rsid w:val="00084FD1"/>
    <w:rsid w:val="000858E2"/>
    <w:rsid w:val="00085A81"/>
    <w:rsid w:val="00087792"/>
    <w:rsid w:val="00090F15"/>
    <w:rsid w:val="0009278F"/>
    <w:rsid w:val="000936B3"/>
    <w:rsid w:val="00093854"/>
    <w:rsid w:val="00094ADF"/>
    <w:rsid w:val="00096D26"/>
    <w:rsid w:val="000A3B4C"/>
    <w:rsid w:val="000B070C"/>
    <w:rsid w:val="000B0B86"/>
    <w:rsid w:val="000B1E31"/>
    <w:rsid w:val="000C02CB"/>
    <w:rsid w:val="000C14DD"/>
    <w:rsid w:val="000C22A0"/>
    <w:rsid w:val="000C4A61"/>
    <w:rsid w:val="000C5004"/>
    <w:rsid w:val="000C5AD6"/>
    <w:rsid w:val="000D0411"/>
    <w:rsid w:val="000D38B4"/>
    <w:rsid w:val="000D56D9"/>
    <w:rsid w:val="000D6563"/>
    <w:rsid w:val="000E05D0"/>
    <w:rsid w:val="000E13C2"/>
    <w:rsid w:val="000E16E9"/>
    <w:rsid w:val="000E27FB"/>
    <w:rsid w:val="000E2EB3"/>
    <w:rsid w:val="000E2F77"/>
    <w:rsid w:val="000E3825"/>
    <w:rsid w:val="000E3D37"/>
    <w:rsid w:val="000E595F"/>
    <w:rsid w:val="000E5A5C"/>
    <w:rsid w:val="000E6CD2"/>
    <w:rsid w:val="000F0F12"/>
    <w:rsid w:val="000F6BE7"/>
    <w:rsid w:val="000F7436"/>
    <w:rsid w:val="001058E2"/>
    <w:rsid w:val="0011086B"/>
    <w:rsid w:val="00112E99"/>
    <w:rsid w:val="00115711"/>
    <w:rsid w:val="00116787"/>
    <w:rsid w:val="00117510"/>
    <w:rsid w:val="001211B2"/>
    <w:rsid w:val="00121A6A"/>
    <w:rsid w:val="00122688"/>
    <w:rsid w:val="00123919"/>
    <w:rsid w:val="001257AB"/>
    <w:rsid w:val="001316F6"/>
    <w:rsid w:val="00132021"/>
    <w:rsid w:val="00134A59"/>
    <w:rsid w:val="001353D7"/>
    <w:rsid w:val="00135739"/>
    <w:rsid w:val="001414F4"/>
    <w:rsid w:val="00146B16"/>
    <w:rsid w:val="00146E5A"/>
    <w:rsid w:val="00147733"/>
    <w:rsid w:val="0015002D"/>
    <w:rsid w:val="00151ECC"/>
    <w:rsid w:val="00152153"/>
    <w:rsid w:val="00153D90"/>
    <w:rsid w:val="00153EC1"/>
    <w:rsid w:val="00154BB3"/>
    <w:rsid w:val="00155D5F"/>
    <w:rsid w:val="001563AC"/>
    <w:rsid w:val="00164A67"/>
    <w:rsid w:val="001703CD"/>
    <w:rsid w:val="001737B2"/>
    <w:rsid w:val="00181B09"/>
    <w:rsid w:val="00183CB8"/>
    <w:rsid w:val="00184DE3"/>
    <w:rsid w:val="00187B0B"/>
    <w:rsid w:val="00191302"/>
    <w:rsid w:val="001917E8"/>
    <w:rsid w:val="00192539"/>
    <w:rsid w:val="00194772"/>
    <w:rsid w:val="00196D2B"/>
    <w:rsid w:val="001A4D80"/>
    <w:rsid w:val="001B1E48"/>
    <w:rsid w:val="001B29B3"/>
    <w:rsid w:val="001B3C2E"/>
    <w:rsid w:val="001B6363"/>
    <w:rsid w:val="001B63AC"/>
    <w:rsid w:val="001B6D04"/>
    <w:rsid w:val="001C41EF"/>
    <w:rsid w:val="001C4C1A"/>
    <w:rsid w:val="001C5874"/>
    <w:rsid w:val="001C58DD"/>
    <w:rsid w:val="001D20D5"/>
    <w:rsid w:val="001D49FF"/>
    <w:rsid w:val="001D4C01"/>
    <w:rsid w:val="001E15E4"/>
    <w:rsid w:val="001F0C6A"/>
    <w:rsid w:val="001F0FDE"/>
    <w:rsid w:val="001F40A1"/>
    <w:rsid w:val="001F5348"/>
    <w:rsid w:val="0020143A"/>
    <w:rsid w:val="00201707"/>
    <w:rsid w:val="00201E0F"/>
    <w:rsid w:val="002024B3"/>
    <w:rsid w:val="00205814"/>
    <w:rsid w:val="00213691"/>
    <w:rsid w:val="00213E18"/>
    <w:rsid w:val="002142E3"/>
    <w:rsid w:val="002172E0"/>
    <w:rsid w:val="00220B8E"/>
    <w:rsid w:val="00222AE0"/>
    <w:rsid w:val="00224226"/>
    <w:rsid w:val="00225CFA"/>
    <w:rsid w:val="00227CAD"/>
    <w:rsid w:val="00235809"/>
    <w:rsid w:val="00237B3E"/>
    <w:rsid w:val="00237DB6"/>
    <w:rsid w:val="00240583"/>
    <w:rsid w:val="00242C31"/>
    <w:rsid w:val="00243E19"/>
    <w:rsid w:val="00247EE3"/>
    <w:rsid w:val="0025449C"/>
    <w:rsid w:val="00255B22"/>
    <w:rsid w:val="00256DB0"/>
    <w:rsid w:val="00262231"/>
    <w:rsid w:val="00270CD5"/>
    <w:rsid w:val="002736C2"/>
    <w:rsid w:val="00273C50"/>
    <w:rsid w:val="00274822"/>
    <w:rsid w:val="00280F44"/>
    <w:rsid w:val="00282CE3"/>
    <w:rsid w:val="0028584E"/>
    <w:rsid w:val="00286A7C"/>
    <w:rsid w:val="002909EC"/>
    <w:rsid w:val="00292064"/>
    <w:rsid w:val="00293499"/>
    <w:rsid w:val="00293571"/>
    <w:rsid w:val="00294BE8"/>
    <w:rsid w:val="002A1877"/>
    <w:rsid w:val="002A40BD"/>
    <w:rsid w:val="002A478E"/>
    <w:rsid w:val="002B088B"/>
    <w:rsid w:val="002B34E3"/>
    <w:rsid w:val="002C0377"/>
    <w:rsid w:val="002C0E1C"/>
    <w:rsid w:val="002C5007"/>
    <w:rsid w:val="002C64FF"/>
    <w:rsid w:val="002C7F53"/>
    <w:rsid w:val="002D1E6C"/>
    <w:rsid w:val="002D70A4"/>
    <w:rsid w:val="002E0F8F"/>
    <w:rsid w:val="002E2282"/>
    <w:rsid w:val="002E2FD1"/>
    <w:rsid w:val="002F1B0E"/>
    <w:rsid w:val="002F2B87"/>
    <w:rsid w:val="002F2DFA"/>
    <w:rsid w:val="002F3DEF"/>
    <w:rsid w:val="002F4F8C"/>
    <w:rsid w:val="002F54E8"/>
    <w:rsid w:val="002F6C99"/>
    <w:rsid w:val="00303D6E"/>
    <w:rsid w:val="00304C91"/>
    <w:rsid w:val="00304F00"/>
    <w:rsid w:val="00306F54"/>
    <w:rsid w:val="00307111"/>
    <w:rsid w:val="00307CA7"/>
    <w:rsid w:val="00307E66"/>
    <w:rsid w:val="003125B3"/>
    <w:rsid w:val="00312C39"/>
    <w:rsid w:val="003147B2"/>
    <w:rsid w:val="00314AD5"/>
    <w:rsid w:val="00326829"/>
    <w:rsid w:val="0032702E"/>
    <w:rsid w:val="003273A7"/>
    <w:rsid w:val="00327C55"/>
    <w:rsid w:val="00330681"/>
    <w:rsid w:val="00332592"/>
    <w:rsid w:val="00332EB0"/>
    <w:rsid w:val="003340C0"/>
    <w:rsid w:val="003341BC"/>
    <w:rsid w:val="00335A2F"/>
    <w:rsid w:val="00336CBF"/>
    <w:rsid w:val="003373AD"/>
    <w:rsid w:val="0034084A"/>
    <w:rsid w:val="00340EA6"/>
    <w:rsid w:val="00341AF8"/>
    <w:rsid w:val="003422F2"/>
    <w:rsid w:val="00346353"/>
    <w:rsid w:val="003522A1"/>
    <w:rsid w:val="00353FCE"/>
    <w:rsid w:val="003627FB"/>
    <w:rsid w:val="0036356F"/>
    <w:rsid w:val="00363A53"/>
    <w:rsid w:val="003664DA"/>
    <w:rsid w:val="00367FB5"/>
    <w:rsid w:val="00371B96"/>
    <w:rsid w:val="003800F5"/>
    <w:rsid w:val="0038014B"/>
    <w:rsid w:val="0038063B"/>
    <w:rsid w:val="00381694"/>
    <w:rsid w:val="00382784"/>
    <w:rsid w:val="003830CE"/>
    <w:rsid w:val="00385EBC"/>
    <w:rsid w:val="003944BB"/>
    <w:rsid w:val="0039464F"/>
    <w:rsid w:val="003950BA"/>
    <w:rsid w:val="003975EC"/>
    <w:rsid w:val="003979CF"/>
    <w:rsid w:val="003A1820"/>
    <w:rsid w:val="003A1DA0"/>
    <w:rsid w:val="003A4C05"/>
    <w:rsid w:val="003A4E4B"/>
    <w:rsid w:val="003A4F34"/>
    <w:rsid w:val="003A68A3"/>
    <w:rsid w:val="003A77F7"/>
    <w:rsid w:val="003B1B86"/>
    <w:rsid w:val="003B296E"/>
    <w:rsid w:val="003B2D7C"/>
    <w:rsid w:val="003B682C"/>
    <w:rsid w:val="003B6B91"/>
    <w:rsid w:val="003C01E9"/>
    <w:rsid w:val="003C028E"/>
    <w:rsid w:val="003C3E8A"/>
    <w:rsid w:val="003C3F21"/>
    <w:rsid w:val="003D169A"/>
    <w:rsid w:val="003D237A"/>
    <w:rsid w:val="003D23B0"/>
    <w:rsid w:val="003D258E"/>
    <w:rsid w:val="003D4097"/>
    <w:rsid w:val="003D58A8"/>
    <w:rsid w:val="003D5D67"/>
    <w:rsid w:val="003E02DB"/>
    <w:rsid w:val="003E108A"/>
    <w:rsid w:val="003E1B69"/>
    <w:rsid w:val="003E1D58"/>
    <w:rsid w:val="003F10BB"/>
    <w:rsid w:val="003F3863"/>
    <w:rsid w:val="003F5D61"/>
    <w:rsid w:val="003F6E92"/>
    <w:rsid w:val="00400BEA"/>
    <w:rsid w:val="004064BF"/>
    <w:rsid w:val="00407BCC"/>
    <w:rsid w:val="00410052"/>
    <w:rsid w:val="004102E5"/>
    <w:rsid w:val="004117F8"/>
    <w:rsid w:val="00413A37"/>
    <w:rsid w:val="00414A32"/>
    <w:rsid w:val="00421195"/>
    <w:rsid w:val="00425166"/>
    <w:rsid w:val="00427375"/>
    <w:rsid w:val="004303FE"/>
    <w:rsid w:val="004311DE"/>
    <w:rsid w:val="0043462A"/>
    <w:rsid w:val="00440493"/>
    <w:rsid w:val="00443F7B"/>
    <w:rsid w:val="0044480A"/>
    <w:rsid w:val="004529D0"/>
    <w:rsid w:val="00460EB4"/>
    <w:rsid w:val="004628AC"/>
    <w:rsid w:val="004630B5"/>
    <w:rsid w:val="00464AA0"/>
    <w:rsid w:val="0047070D"/>
    <w:rsid w:val="00470B3A"/>
    <w:rsid w:val="00471392"/>
    <w:rsid w:val="00471DDB"/>
    <w:rsid w:val="00472F97"/>
    <w:rsid w:val="004877F0"/>
    <w:rsid w:val="004915A9"/>
    <w:rsid w:val="0049218C"/>
    <w:rsid w:val="004A0C03"/>
    <w:rsid w:val="004A1DAF"/>
    <w:rsid w:val="004A4294"/>
    <w:rsid w:val="004A798E"/>
    <w:rsid w:val="004B33F2"/>
    <w:rsid w:val="004B42E1"/>
    <w:rsid w:val="004B5790"/>
    <w:rsid w:val="004B7F96"/>
    <w:rsid w:val="004C33F8"/>
    <w:rsid w:val="004C6C01"/>
    <w:rsid w:val="004C79A5"/>
    <w:rsid w:val="004D147C"/>
    <w:rsid w:val="004D1F15"/>
    <w:rsid w:val="004D6D6D"/>
    <w:rsid w:val="004E29D7"/>
    <w:rsid w:val="004E31B0"/>
    <w:rsid w:val="004E6536"/>
    <w:rsid w:val="004F5C84"/>
    <w:rsid w:val="004F66F1"/>
    <w:rsid w:val="004F71F2"/>
    <w:rsid w:val="00500383"/>
    <w:rsid w:val="0050228A"/>
    <w:rsid w:val="00504A20"/>
    <w:rsid w:val="00510900"/>
    <w:rsid w:val="00510EF5"/>
    <w:rsid w:val="00522664"/>
    <w:rsid w:val="00522762"/>
    <w:rsid w:val="00525A43"/>
    <w:rsid w:val="00527F52"/>
    <w:rsid w:val="00534B5E"/>
    <w:rsid w:val="00536CE8"/>
    <w:rsid w:val="005413A2"/>
    <w:rsid w:val="005465BF"/>
    <w:rsid w:val="005516AF"/>
    <w:rsid w:val="00555739"/>
    <w:rsid w:val="00556CE0"/>
    <w:rsid w:val="005636C7"/>
    <w:rsid w:val="00563F24"/>
    <w:rsid w:val="005719C6"/>
    <w:rsid w:val="0057458B"/>
    <w:rsid w:val="00576383"/>
    <w:rsid w:val="0057790E"/>
    <w:rsid w:val="0058205B"/>
    <w:rsid w:val="005828DA"/>
    <w:rsid w:val="00583320"/>
    <w:rsid w:val="00583A30"/>
    <w:rsid w:val="00583BA5"/>
    <w:rsid w:val="005849C3"/>
    <w:rsid w:val="00585AB9"/>
    <w:rsid w:val="0058608E"/>
    <w:rsid w:val="00586576"/>
    <w:rsid w:val="00597563"/>
    <w:rsid w:val="005A1EEE"/>
    <w:rsid w:val="005A2B08"/>
    <w:rsid w:val="005A3546"/>
    <w:rsid w:val="005A6EB2"/>
    <w:rsid w:val="005A7191"/>
    <w:rsid w:val="005B51CE"/>
    <w:rsid w:val="005B5586"/>
    <w:rsid w:val="005B701B"/>
    <w:rsid w:val="005C1667"/>
    <w:rsid w:val="005C2823"/>
    <w:rsid w:val="005C3C3D"/>
    <w:rsid w:val="005C4333"/>
    <w:rsid w:val="005D035A"/>
    <w:rsid w:val="005D075C"/>
    <w:rsid w:val="005D2943"/>
    <w:rsid w:val="005D3342"/>
    <w:rsid w:val="005D379D"/>
    <w:rsid w:val="005D3D63"/>
    <w:rsid w:val="005D52A9"/>
    <w:rsid w:val="005D76F5"/>
    <w:rsid w:val="005E1DF8"/>
    <w:rsid w:val="005E366E"/>
    <w:rsid w:val="005E46A3"/>
    <w:rsid w:val="005E631B"/>
    <w:rsid w:val="005F03ED"/>
    <w:rsid w:val="005F3162"/>
    <w:rsid w:val="005F4EAB"/>
    <w:rsid w:val="005F52B3"/>
    <w:rsid w:val="005F7B85"/>
    <w:rsid w:val="00602654"/>
    <w:rsid w:val="00602F4F"/>
    <w:rsid w:val="0060497F"/>
    <w:rsid w:val="00604BC9"/>
    <w:rsid w:val="00604DBA"/>
    <w:rsid w:val="00605F00"/>
    <w:rsid w:val="00606C76"/>
    <w:rsid w:val="00607311"/>
    <w:rsid w:val="00612C02"/>
    <w:rsid w:val="00614F4F"/>
    <w:rsid w:val="0061719A"/>
    <w:rsid w:val="006232C7"/>
    <w:rsid w:val="00624DF1"/>
    <w:rsid w:val="00631AF6"/>
    <w:rsid w:val="006339D7"/>
    <w:rsid w:val="00635969"/>
    <w:rsid w:val="0063661D"/>
    <w:rsid w:val="0063681B"/>
    <w:rsid w:val="006504B9"/>
    <w:rsid w:val="006517F4"/>
    <w:rsid w:val="00652F17"/>
    <w:rsid w:val="00657617"/>
    <w:rsid w:val="00657D9D"/>
    <w:rsid w:val="00661452"/>
    <w:rsid w:val="00662C29"/>
    <w:rsid w:val="0066318A"/>
    <w:rsid w:val="006633EF"/>
    <w:rsid w:val="0066452F"/>
    <w:rsid w:val="00666BF6"/>
    <w:rsid w:val="00667533"/>
    <w:rsid w:val="00667A1D"/>
    <w:rsid w:val="00667D06"/>
    <w:rsid w:val="00671DD0"/>
    <w:rsid w:val="006725AC"/>
    <w:rsid w:val="00675097"/>
    <w:rsid w:val="00676CFF"/>
    <w:rsid w:val="00677651"/>
    <w:rsid w:val="00680D5B"/>
    <w:rsid w:val="00681441"/>
    <w:rsid w:val="00684452"/>
    <w:rsid w:val="00687402"/>
    <w:rsid w:val="00690370"/>
    <w:rsid w:val="006907A2"/>
    <w:rsid w:val="00695FA5"/>
    <w:rsid w:val="0069623F"/>
    <w:rsid w:val="006A16FF"/>
    <w:rsid w:val="006A43C8"/>
    <w:rsid w:val="006A4D7C"/>
    <w:rsid w:val="006A588D"/>
    <w:rsid w:val="006A6158"/>
    <w:rsid w:val="006A66CB"/>
    <w:rsid w:val="006A7544"/>
    <w:rsid w:val="006B2242"/>
    <w:rsid w:val="006B59B9"/>
    <w:rsid w:val="006B6905"/>
    <w:rsid w:val="006C06E2"/>
    <w:rsid w:val="006C21F3"/>
    <w:rsid w:val="006D0596"/>
    <w:rsid w:val="006D05B6"/>
    <w:rsid w:val="006D1537"/>
    <w:rsid w:val="006D6902"/>
    <w:rsid w:val="006E0596"/>
    <w:rsid w:val="006F071E"/>
    <w:rsid w:val="006F25EA"/>
    <w:rsid w:val="006F49A5"/>
    <w:rsid w:val="006F64FC"/>
    <w:rsid w:val="00700EB9"/>
    <w:rsid w:val="0071367A"/>
    <w:rsid w:val="00714A86"/>
    <w:rsid w:val="007156A3"/>
    <w:rsid w:val="00720189"/>
    <w:rsid w:val="00721A4B"/>
    <w:rsid w:val="00722503"/>
    <w:rsid w:val="00722988"/>
    <w:rsid w:val="00727519"/>
    <w:rsid w:val="00732008"/>
    <w:rsid w:val="00733CFE"/>
    <w:rsid w:val="007345D7"/>
    <w:rsid w:val="00742833"/>
    <w:rsid w:val="00745A30"/>
    <w:rsid w:val="007463E4"/>
    <w:rsid w:val="0075177A"/>
    <w:rsid w:val="007525E6"/>
    <w:rsid w:val="00754C4A"/>
    <w:rsid w:val="00756EAF"/>
    <w:rsid w:val="007641B7"/>
    <w:rsid w:val="00764CF2"/>
    <w:rsid w:val="0077136C"/>
    <w:rsid w:val="00772C89"/>
    <w:rsid w:val="00773669"/>
    <w:rsid w:val="0077453E"/>
    <w:rsid w:val="00775A22"/>
    <w:rsid w:val="00776E5B"/>
    <w:rsid w:val="00777CA0"/>
    <w:rsid w:val="00784207"/>
    <w:rsid w:val="007863A5"/>
    <w:rsid w:val="0079341C"/>
    <w:rsid w:val="00793ACE"/>
    <w:rsid w:val="007955C7"/>
    <w:rsid w:val="00795D2F"/>
    <w:rsid w:val="007962D2"/>
    <w:rsid w:val="00797BAD"/>
    <w:rsid w:val="007A0EC7"/>
    <w:rsid w:val="007A1149"/>
    <w:rsid w:val="007A32D4"/>
    <w:rsid w:val="007A6042"/>
    <w:rsid w:val="007A6048"/>
    <w:rsid w:val="007A6B09"/>
    <w:rsid w:val="007B07C4"/>
    <w:rsid w:val="007B18ED"/>
    <w:rsid w:val="007B27FB"/>
    <w:rsid w:val="007B35C4"/>
    <w:rsid w:val="007C0F97"/>
    <w:rsid w:val="007C3DCF"/>
    <w:rsid w:val="007D3F54"/>
    <w:rsid w:val="007D47B0"/>
    <w:rsid w:val="007D484A"/>
    <w:rsid w:val="007D5278"/>
    <w:rsid w:val="007E0793"/>
    <w:rsid w:val="007E08CE"/>
    <w:rsid w:val="007E417B"/>
    <w:rsid w:val="007E44CD"/>
    <w:rsid w:val="007E4711"/>
    <w:rsid w:val="007E75CD"/>
    <w:rsid w:val="007F126D"/>
    <w:rsid w:val="007F339E"/>
    <w:rsid w:val="007F3925"/>
    <w:rsid w:val="007F3E71"/>
    <w:rsid w:val="007F6839"/>
    <w:rsid w:val="007F7BDB"/>
    <w:rsid w:val="0080153F"/>
    <w:rsid w:val="008016C8"/>
    <w:rsid w:val="00802229"/>
    <w:rsid w:val="0080252F"/>
    <w:rsid w:val="00802D3F"/>
    <w:rsid w:val="0080389E"/>
    <w:rsid w:val="00813017"/>
    <w:rsid w:val="0081402C"/>
    <w:rsid w:val="00821A7B"/>
    <w:rsid w:val="00822C0D"/>
    <w:rsid w:val="00822DC7"/>
    <w:rsid w:val="00824884"/>
    <w:rsid w:val="00824E94"/>
    <w:rsid w:val="008305DD"/>
    <w:rsid w:val="00833925"/>
    <w:rsid w:val="008341EC"/>
    <w:rsid w:val="00835097"/>
    <w:rsid w:val="0083756A"/>
    <w:rsid w:val="0083776F"/>
    <w:rsid w:val="0084181E"/>
    <w:rsid w:val="00841A7A"/>
    <w:rsid w:val="00842E44"/>
    <w:rsid w:val="008439F6"/>
    <w:rsid w:val="008501B9"/>
    <w:rsid w:val="00851F88"/>
    <w:rsid w:val="00853819"/>
    <w:rsid w:val="0085392C"/>
    <w:rsid w:val="00853DCC"/>
    <w:rsid w:val="0085574A"/>
    <w:rsid w:val="00855FDA"/>
    <w:rsid w:val="008574DF"/>
    <w:rsid w:val="00857A3D"/>
    <w:rsid w:val="00861E0B"/>
    <w:rsid w:val="00861F4A"/>
    <w:rsid w:val="00863166"/>
    <w:rsid w:val="00863231"/>
    <w:rsid w:val="00865A8D"/>
    <w:rsid w:val="00871F56"/>
    <w:rsid w:val="00875FA5"/>
    <w:rsid w:val="008810A6"/>
    <w:rsid w:val="00890773"/>
    <w:rsid w:val="00891273"/>
    <w:rsid w:val="008933CB"/>
    <w:rsid w:val="008942F6"/>
    <w:rsid w:val="00895FD4"/>
    <w:rsid w:val="008A220D"/>
    <w:rsid w:val="008A28AD"/>
    <w:rsid w:val="008A4898"/>
    <w:rsid w:val="008B1FF2"/>
    <w:rsid w:val="008B38E6"/>
    <w:rsid w:val="008B54AA"/>
    <w:rsid w:val="008B6DEE"/>
    <w:rsid w:val="008B7CEE"/>
    <w:rsid w:val="008C0A05"/>
    <w:rsid w:val="008C1DCE"/>
    <w:rsid w:val="008C20B6"/>
    <w:rsid w:val="008C2816"/>
    <w:rsid w:val="008C2F72"/>
    <w:rsid w:val="008C6B36"/>
    <w:rsid w:val="008C6FD9"/>
    <w:rsid w:val="008C7E67"/>
    <w:rsid w:val="008D03FE"/>
    <w:rsid w:val="008D35E8"/>
    <w:rsid w:val="008D430E"/>
    <w:rsid w:val="008D5ECA"/>
    <w:rsid w:val="008D72A9"/>
    <w:rsid w:val="008E057C"/>
    <w:rsid w:val="008E0648"/>
    <w:rsid w:val="008E0D48"/>
    <w:rsid w:val="008E106B"/>
    <w:rsid w:val="008E1B4B"/>
    <w:rsid w:val="008E2A1F"/>
    <w:rsid w:val="008E3D07"/>
    <w:rsid w:val="008E4A2A"/>
    <w:rsid w:val="008F0B24"/>
    <w:rsid w:val="008F2240"/>
    <w:rsid w:val="008F3E1C"/>
    <w:rsid w:val="008F6627"/>
    <w:rsid w:val="008F6E88"/>
    <w:rsid w:val="008F6F5F"/>
    <w:rsid w:val="009001FD"/>
    <w:rsid w:val="009010FD"/>
    <w:rsid w:val="00903B76"/>
    <w:rsid w:val="009076C6"/>
    <w:rsid w:val="00911817"/>
    <w:rsid w:val="009129F6"/>
    <w:rsid w:val="009132E0"/>
    <w:rsid w:val="009138CF"/>
    <w:rsid w:val="009147F4"/>
    <w:rsid w:val="009156D6"/>
    <w:rsid w:val="0091719F"/>
    <w:rsid w:val="00925921"/>
    <w:rsid w:val="00927B51"/>
    <w:rsid w:val="00932177"/>
    <w:rsid w:val="00945EEC"/>
    <w:rsid w:val="00946B66"/>
    <w:rsid w:val="00946D12"/>
    <w:rsid w:val="009519BE"/>
    <w:rsid w:val="00955178"/>
    <w:rsid w:val="009621C9"/>
    <w:rsid w:val="0096701D"/>
    <w:rsid w:val="00973021"/>
    <w:rsid w:val="00974511"/>
    <w:rsid w:val="00974656"/>
    <w:rsid w:val="00974EFB"/>
    <w:rsid w:val="00975221"/>
    <w:rsid w:val="00976417"/>
    <w:rsid w:val="00977086"/>
    <w:rsid w:val="0097737E"/>
    <w:rsid w:val="0098677C"/>
    <w:rsid w:val="00987BDF"/>
    <w:rsid w:val="00990C9D"/>
    <w:rsid w:val="009970AA"/>
    <w:rsid w:val="009A3265"/>
    <w:rsid w:val="009A3B46"/>
    <w:rsid w:val="009A6001"/>
    <w:rsid w:val="009A6619"/>
    <w:rsid w:val="009A6993"/>
    <w:rsid w:val="009A7603"/>
    <w:rsid w:val="009A79BC"/>
    <w:rsid w:val="009B357B"/>
    <w:rsid w:val="009B3705"/>
    <w:rsid w:val="009B39D5"/>
    <w:rsid w:val="009B751E"/>
    <w:rsid w:val="009C3B82"/>
    <w:rsid w:val="009C4325"/>
    <w:rsid w:val="009C47C7"/>
    <w:rsid w:val="009C4ED9"/>
    <w:rsid w:val="009C5F8F"/>
    <w:rsid w:val="009D2602"/>
    <w:rsid w:val="009D3206"/>
    <w:rsid w:val="009D3534"/>
    <w:rsid w:val="009D47FB"/>
    <w:rsid w:val="009D48B1"/>
    <w:rsid w:val="009D52A1"/>
    <w:rsid w:val="009D7D79"/>
    <w:rsid w:val="009E07CA"/>
    <w:rsid w:val="009E0883"/>
    <w:rsid w:val="009E3F5E"/>
    <w:rsid w:val="009E4F45"/>
    <w:rsid w:val="009E5AFE"/>
    <w:rsid w:val="009E7233"/>
    <w:rsid w:val="009E7460"/>
    <w:rsid w:val="009F0F54"/>
    <w:rsid w:val="009F30FC"/>
    <w:rsid w:val="009F4E17"/>
    <w:rsid w:val="009F7889"/>
    <w:rsid w:val="009F7FDC"/>
    <w:rsid w:val="00A00156"/>
    <w:rsid w:val="00A0330C"/>
    <w:rsid w:val="00A10934"/>
    <w:rsid w:val="00A11961"/>
    <w:rsid w:val="00A1392B"/>
    <w:rsid w:val="00A13C61"/>
    <w:rsid w:val="00A1687E"/>
    <w:rsid w:val="00A16F8A"/>
    <w:rsid w:val="00A214F0"/>
    <w:rsid w:val="00A23751"/>
    <w:rsid w:val="00A26948"/>
    <w:rsid w:val="00A26951"/>
    <w:rsid w:val="00A319B8"/>
    <w:rsid w:val="00A37A3D"/>
    <w:rsid w:val="00A4469D"/>
    <w:rsid w:val="00A46DAA"/>
    <w:rsid w:val="00A54681"/>
    <w:rsid w:val="00A56733"/>
    <w:rsid w:val="00A608B7"/>
    <w:rsid w:val="00A62A4D"/>
    <w:rsid w:val="00A62DAB"/>
    <w:rsid w:val="00A658A3"/>
    <w:rsid w:val="00A72E59"/>
    <w:rsid w:val="00A74956"/>
    <w:rsid w:val="00A76BCB"/>
    <w:rsid w:val="00A76CCC"/>
    <w:rsid w:val="00A8035C"/>
    <w:rsid w:val="00A873B9"/>
    <w:rsid w:val="00A903A0"/>
    <w:rsid w:val="00A92D34"/>
    <w:rsid w:val="00A9317F"/>
    <w:rsid w:val="00A93EEB"/>
    <w:rsid w:val="00A94DC8"/>
    <w:rsid w:val="00A96D28"/>
    <w:rsid w:val="00AA0871"/>
    <w:rsid w:val="00AA2825"/>
    <w:rsid w:val="00AA5852"/>
    <w:rsid w:val="00AA608E"/>
    <w:rsid w:val="00AA6853"/>
    <w:rsid w:val="00AA762B"/>
    <w:rsid w:val="00AB2422"/>
    <w:rsid w:val="00AB47A6"/>
    <w:rsid w:val="00AB4DE1"/>
    <w:rsid w:val="00AC045C"/>
    <w:rsid w:val="00AC05B8"/>
    <w:rsid w:val="00AC2754"/>
    <w:rsid w:val="00AC289A"/>
    <w:rsid w:val="00AC4BA3"/>
    <w:rsid w:val="00AC4F9B"/>
    <w:rsid w:val="00AD10A2"/>
    <w:rsid w:val="00AD1B46"/>
    <w:rsid w:val="00AD3A60"/>
    <w:rsid w:val="00AD5993"/>
    <w:rsid w:val="00AD65FB"/>
    <w:rsid w:val="00AD6DF4"/>
    <w:rsid w:val="00AD7CFE"/>
    <w:rsid w:val="00AE4741"/>
    <w:rsid w:val="00AF299A"/>
    <w:rsid w:val="00B03FEA"/>
    <w:rsid w:val="00B040E1"/>
    <w:rsid w:val="00B0432C"/>
    <w:rsid w:val="00B05EFA"/>
    <w:rsid w:val="00B106FF"/>
    <w:rsid w:val="00B14707"/>
    <w:rsid w:val="00B16757"/>
    <w:rsid w:val="00B16CA0"/>
    <w:rsid w:val="00B2120F"/>
    <w:rsid w:val="00B212CB"/>
    <w:rsid w:val="00B21976"/>
    <w:rsid w:val="00B21F08"/>
    <w:rsid w:val="00B263C2"/>
    <w:rsid w:val="00B30B55"/>
    <w:rsid w:val="00B34594"/>
    <w:rsid w:val="00B414CD"/>
    <w:rsid w:val="00B4393B"/>
    <w:rsid w:val="00B4394E"/>
    <w:rsid w:val="00B500F1"/>
    <w:rsid w:val="00B5096D"/>
    <w:rsid w:val="00B50C3E"/>
    <w:rsid w:val="00B527B4"/>
    <w:rsid w:val="00B6084F"/>
    <w:rsid w:val="00B608BD"/>
    <w:rsid w:val="00B60B2E"/>
    <w:rsid w:val="00B61A4E"/>
    <w:rsid w:val="00B65492"/>
    <w:rsid w:val="00B751AB"/>
    <w:rsid w:val="00B758A6"/>
    <w:rsid w:val="00B83D02"/>
    <w:rsid w:val="00B876D7"/>
    <w:rsid w:val="00B87BAF"/>
    <w:rsid w:val="00B93BB1"/>
    <w:rsid w:val="00B93D0A"/>
    <w:rsid w:val="00B944DA"/>
    <w:rsid w:val="00B97072"/>
    <w:rsid w:val="00BA0768"/>
    <w:rsid w:val="00BA3217"/>
    <w:rsid w:val="00BA3490"/>
    <w:rsid w:val="00BA5CA2"/>
    <w:rsid w:val="00BC08C4"/>
    <w:rsid w:val="00BC26C4"/>
    <w:rsid w:val="00BC422C"/>
    <w:rsid w:val="00BC451B"/>
    <w:rsid w:val="00BC60D6"/>
    <w:rsid w:val="00BD07DA"/>
    <w:rsid w:val="00BD0DDD"/>
    <w:rsid w:val="00BD2157"/>
    <w:rsid w:val="00BD2223"/>
    <w:rsid w:val="00BD47FA"/>
    <w:rsid w:val="00BD615C"/>
    <w:rsid w:val="00BE1AEB"/>
    <w:rsid w:val="00BE4A52"/>
    <w:rsid w:val="00BE5DF5"/>
    <w:rsid w:val="00BF02C1"/>
    <w:rsid w:val="00BF1D56"/>
    <w:rsid w:val="00BF33CE"/>
    <w:rsid w:val="00C00F33"/>
    <w:rsid w:val="00C01FE3"/>
    <w:rsid w:val="00C04714"/>
    <w:rsid w:val="00C04C43"/>
    <w:rsid w:val="00C06E0B"/>
    <w:rsid w:val="00C115FF"/>
    <w:rsid w:val="00C1192A"/>
    <w:rsid w:val="00C15CA7"/>
    <w:rsid w:val="00C203CF"/>
    <w:rsid w:val="00C20B3E"/>
    <w:rsid w:val="00C22D81"/>
    <w:rsid w:val="00C2323B"/>
    <w:rsid w:val="00C23B0D"/>
    <w:rsid w:val="00C42576"/>
    <w:rsid w:val="00C43308"/>
    <w:rsid w:val="00C47543"/>
    <w:rsid w:val="00C52531"/>
    <w:rsid w:val="00C52551"/>
    <w:rsid w:val="00C53377"/>
    <w:rsid w:val="00C6185C"/>
    <w:rsid w:val="00C62606"/>
    <w:rsid w:val="00C64A8C"/>
    <w:rsid w:val="00C65AF6"/>
    <w:rsid w:val="00C70F25"/>
    <w:rsid w:val="00C71C8D"/>
    <w:rsid w:val="00C73951"/>
    <w:rsid w:val="00C77119"/>
    <w:rsid w:val="00C85118"/>
    <w:rsid w:val="00C8740F"/>
    <w:rsid w:val="00C87515"/>
    <w:rsid w:val="00C910C4"/>
    <w:rsid w:val="00C9376A"/>
    <w:rsid w:val="00C951DE"/>
    <w:rsid w:val="00C953F7"/>
    <w:rsid w:val="00C95F62"/>
    <w:rsid w:val="00CA1C0C"/>
    <w:rsid w:val="00CA6D7C"/>
    <w:rsid w:val="00CB0916"/>
    <w:rsid w:val="00CB3BF2"/>
    <w:rsid w:val="00CB4EA0"/>
    <w:rsid w:val="00CB5CA8"/>
    <w:rsid w:val="00CB610D"/>
    <w:rsid w:val="00CC1996"/>
    <w:rsid w:val="00CC2A48"/>
    <w:rsid w:val="00CC5BDB"/>
    <w:rsid w:val="00CD0195"/>
    <w:rsid w:val="00CD62F5"/>
    <w:rsid w:val="00CE35D5"/>
    <w:rsid w:val="00CE6553"/>
    <w:rsid w:val="00CE6C9F"/>
    <w:rsid w:val="00CF0870"/>
    <w:rsid w:val="00CF32BD"/>
    <w:rsid w:val="00CF49BB"/>
    <w:rsid w:val="00D021EB"/>
    <w:rsid w:val="00D04D40"/>
    <w:rsid w:val="00D0629E"/>
    <w:rsid w:val="00D065FE"/>
    <w:rsid w:val="00D10D54"/>
    <w:rsid w:val="00D136BA"/>
    <w:rsid w:val="00D13A3B"/>
    <w:rsid w:val="00D13B79"/>
    <w:rsid w:val="00D14D82"/>
    <w:rsid w:val="00D20038"/>
    <w:rsid w:val="00D30B4B"/>
    <w:rsid w:val="00D314D3"/>
    <w:rsid w:val="00D336A8"/>
    <w:rsid w:val="00D33C61"/>
    <w:rsid w:val="00D348A2"/>
    <w:rsid w:val="00D42753"/>
    <w:rsid w:val="00D4396E"/>
    <w:rsid w:val="00D44F25"/>
    <w:rsid w:val="00D44FF1"/>
    <w:rsid w:val="00D457F3"/>
    <w:rsid w:val="00D522C1"/>
    <w:rsid w:val="00D541F4"/>
    <w:rsid w:val="00D55AFE"/>
    <w:rsid w:val="00D574B5"/>
    <w:rsid w:val="00D64C25"/>
    <w:rsid w:val="00D75F69"/>
    <w:rsid w:val="00D77DC3"/>
    <w:rsid w:val="00D813BD"/>
    <w:rsid w:val="00D814A6"/>
    <w:rsid w:val="00D84733"/>
    <w:rsid w:val="00D84ED1"/>
    <w:rsid w:val="00D8662F"/>
    <w:rsid w:val="00D91D45"/>
    <w:rsid w:val="00D946EF"/>
    <w:rsid w:val="00D96DDB"/>
    <w:rsid w:val="00DA011B"/>
    <w:rsid w:val="00DA1F4A"/>
    <w:rsid w:val="00DA37E9"/>
    <w:rsid w:val="00DA5750"/>
    <w:rsid w:val="00DB0C03"/>
    <w:rsid w:val="00DB1522"/>
    <w:rsid w:val="00DB174C"/>
    <w:rsid w:val="00DB5FFA"/>
    <w:rsid w:val="00DB7BEB"/>
    <w:rsid w:val="00DC09A3"/>
    <w:rsid w:val="00DC0AFB"/>
    <w:rsid w:val="00DC1CDB"/>
    <w:rsid w:val="00DC2E57"/>
    <w:rsid w:val="00DC4310"/>
    <w:rsid w:val="00DC4B88"/>
    <w:rsid w:val="00DC5584"/>
    <w:rsid w:val="00DC6EB1"/>
    <w:rsid w:val="00DD1B84"/>
    <w:rsid w:val="00DD2859"/>
    <w:rsid w:val="00DD5CC2"/>
    <w:rsid w:val="00DD61BF"/>
    <w:rsid w:val="00DD7E52"/>
    <w:rsid w:val="00DE04EE"/>
    <w:rsid w:val="00DE377B"/>
    <w:rsid w:val="00DE3FC5"/>
    <w:rsid w:val="00DE4EEF"/>
    <w:rsid w:val="00DE5578"/>
    <w:rsid w:val="00DE6C77"/>
    <w:rsid w:val="00DE7AE8"/>
    <w:rsid w:val="00DF0308"/>
    <w:rsid w:val="00DF0C85"/>
    <w:rsid w:val="00DF1C5F"/>
    <w:rsid w:val="00DF28EB"/>
    <w:rsid w:val="00DF37B8"/>
    <w:rsid w:val="00DF3927"/>
    <w:rsid w:val="00DF603A"/>
    <w:rsid w:val="00DF6566"/>
    <w:rsid w:val="00DF7131"/>
    <w:rsid w:val="00E0486A"/>
    <w:rsid w:val="00E05413"/>
    <w:rsid w:val="00E06195"/>
    <w:rsid w:val="00E07EF6"/>
    <w:rsid w:val="00E10538"/>
    <w:rsid w:val="00E112DE"/>
    <w:rsid w:val="00E205E1"/>
    <w:rsid w:val="00E232C9"/>
    <w:rsid w:val="00E23EB0"/>
    <w:rsid w:val="00E25BF9"/>
    <w:rsid w:val="00E2681A"/>
    <w:rsid w:val="00E27557"/>
    <w:rsid w:val="00E3152D"/>
    <w:rsid w:val="00E31DE1"/>
    <w:rsid w:val="00E328DD"/>
    <w:rsid w:val="00E34A71"/>
    <w:rsid w:val="00E3541C"/>
    <w:rsid w:val="00E359A4"/>
    <w:rsid w:val="00E422F5"/>
    <w:rsid w:val="00E44D43"/>
    <w:rsid w:val="00E4560F"/>
    <w:rsid w:val="00E53447"/>
    <w:rsid w:val="00E630A5"/>
    <w:rsid w:val="00E717CA"/>
    <w:rsid w:val="00E71D6A"/>
    <w:rsid w:val="00E7628E"/>
    <w:rsid w:val="00E768FC"/>
    <w:rsid w:val="00E7789B"/>
    <w:rsid w:val="00E81FB2"/>
    <w:rsid w:val="00E82358"/>
    <w:rsid w:val="00E82CE7"/>
    <w:rsid w:val="00E85DB9"/>
    <w:rsid w:val="00E86F41"/>
    <w:rsid w:val="00E87BFD"/>
    <w:rsid w:val="00E87DE8"/>
    <w:rsid w:val="00E952EC"/>
    <w:rsid w:val="00EA0600"/>
    <w:rsid w:val="00EA075F"/>
    <w:rsid w:val="00EA2421"/>
    <w:rsid w:val="00EA3C66"/>
    <w:rsid w:val="00EB1F58"/>
    <w:rsid w:val="00EB2031"/>
    <w:rsid w:val="00EB4C35"/>
    <w:rsid w:val="00EB626C"/>
    <w:rsid w:val="00EC0701"/>
    <w:rsid w:val="00EC19D5"/>
    <w:rsid w:val="00EC6C01"/>
    <w:rsid w:val="00ED2880"/>
    <w:rsid w:val="00ED441B"/>
    <w:rsid w:val="00ED5C1B"/>
    <w:rsid w:val="00ED6939"/>
    <w:rsid w:val="00EE1571"/>
    <w:rsid w:val="00EE2E6F"/>
    <w:rsid w:val="00EF33BF"/>
    <w:rsid w:val="00EF34DE"/>
    <w:rsid w:val="00EF78D7"/>
    <w:rsid w:val="00EF791E"/>
    <w:rsid w:val="00F003D3"/>
    <w:rsid w:val="00F0176A"/>
    <w:rsid w:val="00F02FBB"/>
    <w:rsid w:val="00F035F1"/>
    <w:rsid w:val="00F03615"/>
    <w:rsid w:val="00F041CC"/>
    <w:rsid w:val="00F1074F"/>
    <w:rsid w:val="00F138BE"/>
    <w:rsid w:val="00F14639"/>
    <w:rsid w:val="00F153CF"/>
    <w:rsid w:val="00F157A7"/>
    <w:rsid w:val="00F201FA"/>
    <w:rsid w:val="00F27770"/>
    <w:rsid w:val="00F278C4"/>
    <w:rsid w:val="00F359FF"/>
    <w:rsid w:val="00F42C54"/>
    <w:rsid w:val="00F51963"/>
    <w:rsid w:val="00F51F9F"/>
    <w:rsid w:val="00F552B8"/>
    <w:rsid w:val="00F55D8C"/>
    <w:rsid w:val="00F56D54"/>
    <w:rsid w:val="00F614CB"/>
    <w:rsid w:val="00F626F8"/>
    <w:rsid w:val="00F65E96"/>
    <w:rsid w:val="00F72524"/>
    <w:rsid w:val="00F7481C"/>
    <w:rsid w:val="00F75CEB"/>
    <w:rsid w:val="00F819FF"/>
    <w:rsid w:val="00F823C4"/>
    <w:rsid w:val="00F82DC4"/>
    <w:rsid w:val="00F8770F"/>
    <w:rsid w:val="00F91ED4"/>
    <w:rsid w:val="00F92D24"/>
    <w:rsid w:val="00F94999"/>
    <w:rsid w:val="00F94ACB"/>
    <w:rsid w:val="00F964F4"/>
    <w:rsid w:val="00F978FF"/>
    <w:rsid w:val="00FA04FE"/>
    <w:rsid w:val="00FA05C5"/>
    <w:rsid w:val="00FA3A51"/>
    <w:rsid w:val="00FB00DF"/>
    <w:rsid w:val="00FB21AF"/>
    <w:rsid w:val="00FB22B0"/>
    <w:rsid w:val="00FB4100"/>
    <w:rsid w:val="00FB4339"/>
    <w:rsid w:val="00FC2D96"/>
    <w:rsid w:val="00FC5F6B"/>
    <w:rsid w:val="00FD253B"/>
    <w:rsid w:val="00FD3E35"/>
    <w:rsid w:val="00FD3E77"/>
    <w:rsid w:val="00FD6631"/>
    <w:rsid w:val="00FD702C"/>
    <w:rsid w:val="00FD7D13"/>
    <w:rsid w:val="00FE0B69"/>
    <w:rsid w:val="00FE0FCF"/>
    <w:rsid w:val="00FE266D"/>
    <w:rsid w:val="00FE3053"/>
    <w:rsid w:val="00FE4813"/>
    <w:rsid w:val="00FE56B4"/>
    <w:rsid w:val="00FE74E2"/>
    <w:rsid w:val="00FF2C86"/>
    <w:rsid w:val="00FF2F93"/>
    <w:rsid w:val="00FF4240"/>
    <w:rsid w:val="00FF4600"/>
    <w:rsid w:val="00FF6D3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1CB84513"/>
  <w15:docId w15:val="{E4FC16E0-886F-4673-BED3-9AFEE1598A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0D6563"/>
    <w:pPr>
      <w:widowControl w:val="0"/>
      <w:autoSpaceDE w:val="0"/>
      <w:autoSpaceDN w:val="0"/>
      <w:adjustRightInd w:val="0"/>
      <w:ind w:firstLine="240"/>
      <w:jc w:val="both"/>
    </w:pPr>
    <w:rPr>
      <w:rFonts w:ascii="Arial" w:hAnsi="Arial" w:cs="Arial"/>
      <w:sz w:val="24"/>
      <w:szCs w:val="24"/>
    </w:rPr>
  </w:style>
  <w:style w:type="paragraph" w:styleId="1">
    <w:name w:val="heading 1"/>
    <w:basedOn w:val="a"/>
    <w:next w:val="a"/>
    <w:link w:val="10"/>
    <w:qFormat/>
    <w:pPr>
      <w:keepNext/>
      <w:spacing w:line="360" w:lineRule="auto"/>
      <w:ind w:firstLine="567"/>
      <w:outlineLvl w:val="0"/>
    </w:pPr>
    <w:rPr>
      <w:rFonts w:ascii="Times New Roman" w:hAnsi="Times New Roman" w:cs="Times New Roman"/>
      <w:b/>
      <w:sz w:val="28"/>
    </w:rPr>
  </w:style>
  <w:style w:type="paragraph" w:styleId="2">
    <w:name w:val="heading 2"/>
    <w:basedOn w:val="a"/>
    <w:next w:val="a"/>
    <w:link w:val="20"/>
    <w:qFormat/>
    <w:pPr>
      <w:keepNext/>
      <w:ind w:firstLine="567"/>
      <w:jc w:val="center"/>
      <w:outlineLvl w:val="1"/>
    </w:pPr>
    <w:rPr>
      <w:rFonts w:ascii="Times New Roman" w:hAnsi="Times New Roman" w:cs="Times New Roman"/>
      <w:b/>
      <w:sz w:val="28"/>
      <w:szCs w:val="28"/>
    </w:rPr>
  </w:style>
  <w:style w:type="paragraph" w:styleId="3">
    <w:name w:val="heading 3"/>
    <w:basedOn w:val="a"/>
    <w:next w:val="a"/>
    <w:qFormat/>
    <w:pPr>
      <w:keepNext/>
      <w:ind w:firstLine="0"/>
      <w:jc w:val="center"/>
      <w:outlineLvl w:val="2"/>
    </w:pPr>
    <w:rPr>
      <w:rFonts w:ascii="Times New Roman" w:hAnsi="Times New Roman" w:cs="Times New Roman"/>
      <w:sz w:val="28"/>
      <w:szCs w:val="22"/>
      <w:lang w:val="en-US"/>
    </w:rPr>
  </w:style>
  <w:style w:type="paragraph" w:styleId="4">
    <w:name w:val="heading 4"/>
    <w:basedOn w:val="a"/>
    <w:next w:val="a"/>
    <w:qFormat/>
    <w:pPr>
      <w:keepNext/>
      <w:ind w:firstLine="567"/>
      <w:outlineLvl w:val="3"/>
    </w:pPr>
    <w:rPr>
      <w:rFonts w:ascii="Times New Roman" w:hAnsi="Times New Roman" w:cs="Times New Roman"/>
      <w:i/>
      <w:sz w:val="28"/>
    </w:rPr>
  </w:style>
  <w:style w:type="paragraph" w:styleId="5">
    <w:name w:val="heading 5"/>
    <w:basedOn w:val="a"/>
    <w:next w:val="a"/>
    <w:qFormat/>
    <w:pPr>
      <w:keepNext/>
      <w:jc w:val="left"/>
      <w:outlineLvl w:val="4"/>
    </w:pPr>
    <w:rPr>
      <w:sz w:val="28"/>
    </w:rPr>
  </w:style>
  <w:style w:type="paragraph" w:styleId="6">
    <w:name w:val="heading 6"/>
    <w:basedOn w:val="a"/>
    <w:next w:val="a"/>
    <w:qFormat/>
    <w:pPr>
      <w:keepNext/>
      <w:jc w:val="center"/>
      <w:outlineLvl w:val="5"/>
    </w:pPr>
    <w:rPr>
      <w:rFonts w:ascii="Times New Roman" w:hAnsi="Times New Roman" w:cs="Times New Roman"/>
      <w:b/>
      <w:sz w:val="28"/>
    </w:rPr>
  </w:style>
  <w:style w:type="paragraph" w:styleId="7">
    <w:name w:val="heading 7"/>
    <w:basedOn w:val="a"/>
    <w:next w:val="a"/>
    <w:qFormat/>
    <w:pPr>
      <w:keepNext/>
      <w:ind w:firstLine="567"/>
      <w:jc w:val="center"/>
      <w:outlineLvl w:val="6"/>
    </w:pPr>
    <w:rPr>
      <w:rFonts w:ascii="Times New Roman" w:hAnsi="Times New Roman" w:cs="Times New Roman"/>
      <w:sz w:val="28"/>
      <w:szCs w:val="22"/>
      <w:lang w:val="en-US"/>
    </w:rPr>
  </w:style>
  <w:style w:type="paragraph" w:styleId="8">
    <w:name w:val="heading 8"/>
    <w:basedOn w:val="a"/>
    <w:next w:val="a"/>
    <w:qFormat/>
    <w:pPr>
      <w:keepNext/>
      <w:jc w:val="center"/>
      <w:outlineLvl w:val="7"/>
    </w:pPr>
    <w:rPr>
      <w:rFonts w:ascii="Times New Roman" w:hAnsi="Times New Roman"/>
      <w:sz w:val="28"/>
    </w:rPr>
  </w:style>
  <w:style w:type="paragraph" w:styleId="9">
    <w:name w:val="heading 9"/>
    <w:basedOn w:val="a"/>
    <w:next w:val="a"/>
    <w:qFormat/>
    <w:pPr>
      <w:keepNext/>
      <w:ind w:firstLine="567"/>
      <w:jc w:val="center"/>
      <w:outlineLvl w:val="8"/>
    </w:pPr>
    <w:rPr>
      <w:rFonts w:ascii="Times New Roman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pPr>
      <w:widowControl w:val="0"/>
      <w:autoSpaceDE w:val="0"/>
      <w:autoSpaceDN w:val="0"/>
      <w:adjustRightInd w:val="0"/>
    </w:pPr>
    <w:rPr>
      <w:rFonts w:ascii="Arial" w:hAnsi="Arial" w:cs="Arial"/>
      <w:b/>
      <w:bCs/>
      <w:i/>
      <w:iCs/>
      <w:sz w:val="18"/>
      <w:szCs w:val="18"/>
    </w:rPr>
  </w:style>
  <w:style w:type="paragraph" w:styleId="a3">
    <w:name w:val="Body Text Indent"/>
    <w:basedOn w:val="a"/>
    <w:link w:val="a4"/>
    <w:pPr>
      <w:spacing w:line="360" w:lineRule="auto"/>
      <w:ind w:firstLine="720"/>
    </w:pPr>
    <w:rPr>
      <w:rFonts w:ascii="Times New Roman" w:hAnsi="Times New Roman" w:cs="Times New Roman"/>
    </w:rPr>
  </w:style>
  <w:style w:type="paragraph" w:styleId="21">
    <w:name w:val="Body Text Indent 2"/>
    <w:basedOn w:val="a"/>
    <w:link w:val="22"/>
    <w:pPr>
      <w:spacing w:line="360" w:lineRule="auto"/>
      <w:ind w:firstLine="567"/>
    </w:pPr>
    <w:rPr>
      <w:rFonts w:ascii="Times New Roman" w:hAnsi="Times New Roman" w:cs="Times New Roman"/>
      <w:sz w:val="28"/>
    </w:rPr>
  </w:style>
  <w:style w:type="paragraph" w:styleId="30">
    <w:name w:val="Body Text Indent 3"/>
    <w:basedOn w:val="a"/>
    <w:pPr>
      <w:spacing w:line="360" w:lineRule="auto"/>
      <w:ind w:firstLine="567"/>
    </w:pPr>
    <w:rPr>
      <w:rFonts w:ascii="Times New Roman" w:hAnsi="Times New Roman" w:cs="Times New Roman"/>
      <w:b/>
      <w:sz w:val="28"/>
    </w:rPr>
  </w:style>
  <w:style w:type="paragraph" w:styleId="a5">
    <w:name w:val="Body Text"/>
    <w:basedOn w:val="a"/>
    <w:pPr>
      <w:spacing w:line="360" w:lineRule="auto"/>
      <w:ind w:firstLine="0"/>
    </w:pPr>
    <w:rPr>
      <w:rFonts w:ascii="Times New Roman" w:hAnsi="Times New Roman" w:cs="Times New Roman"/>
      <w:b/>
      <w:sz w:val="28"/>
    </w:rPr>
  </w:style>
  <w:style w:type="paragraph" w:styleId="a6">
    <w:name w:val="header"/>
    <w:basedOn w:val="a"/>
    <w:pPr>
      <w:tabs>
        <w:tab w:val="center" w:pos="4677"/>
        <w:tab w:val="right" w:pos="9355"/>
      </w:tabs>
    </w:pPr>
  </w:style>
  <w:style w:type="character" w:styleId="a7">
    <w:name w:val="page number"/>
    <w:basedOn w:val="a0"/>
  </w:style>
  <w:style w:type="paragraph" w:styleId="a8">
    <w:name w:val="Title"/>
    <w:basedOn w:val="a"/>
    <w:link w:val="a9"/>
    <w:qFormat/>
    <w:pPr>
      <w:widowControl/>
      <w:autoSpaceDE/>
      <w:autoSpaceDN/>
      <w:adjustRightInd/>
      <w:spacing w:line="360" w:lineRule="auto"/>
      <w:ind w:firstLine="0"/>
      <w:jc w:val="center"/>
    </w:pPr>
    <w:rPr>
      <w:rFonts w:ascii="Times New Roman" w:hAnsi="Times New Roman" w:cs="Times New Roman"/>
      <w:sz w:val="28"/>
    </w:rPr>
  </w:style>
  <w:style w:type="paragraph" w:styleId="23">
    <w:name w:val="Body Text 2"/>
    <w:basedOn w:val="a"/>
    <w:pPr>
      <w:widowControl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</w:rPr>
  </w:style>
  <w:style w:type="paragraph" w:styleId="aa">
    <w:name w:val="footer"/>
    <w:basedOn w:val="a"/>
    <w:pPr>
      <w:tabs>
        <w:tab w:val="center" w:pos="4153"/>
        <w:tab w:val="right" w:pos="8306"/>
      </w:tabs>
    </w:pPr>
  </w:style>
  <w:style w:type="paragraph" w:styleId="31">
    <w:name w:val="Body Text 3"/>
    <w:basedOn w:val="a"/>
    <w:pPr>
      <w:ind w:firstLine="0"/>
    </w:pPr>
    <w:rPr>
      <w:rFonts w:ascii="Times New Roman" w:hAnsi="Times New Roman"/>
    </w:rPr>
  </w:style>
  <w:style w:type="paragraph" w:customStyle="1" w:styleId="210">
    <w:name w:val="Основной текст 21"/>
    <w:basedOn w:val="a"/>
    <w:rsid w:val="00563F24"/>
    <w:pPr>
      <w:widowControl/>
      <w:autoSpaceDE/>
      <w:autoSpaceDN/>
      <w:adjustRightInd/>
      <w:ind w:firstLine="0"/>
    </w:pPr>
    <w:rPr>
      <w:rFonts w:ascii="Times New Roman" w:hAnsi="Times New Roman" w:cs="Times New Roman"/>
      <w:sz w:val="28"/>
      <w:lang w:eastAsia="ar-SA"/>
    </w:rPr>
  </w:style>
  <w:style w:type="paragraph" w:customStyle="1" w:styleId="310">
    <w:name w:val="Основной текст 31"/>
    <w:basedOn w:val="a"/>
    <w:rsid w:val="003341BC"/>
    <w:pPr>
      <w:autoSpaceDN/>
      <w:adjustRightInd/>
      <w:ind w:firstLine="0"/>
    </w:pPr>
    <w:rPr>
      <w:lang w:eastAsia="ar-SA"/>
    </w:rPr>
  </w:style>
  <w:style w:type="paragraph" w:customStyle="1" w:styleId="211">
    <w:name w:val="Основной текст с отступом 21"/>
    <w:basedOn w:val="a"/>
    <w:rsid w:val="003B2D7C"/>
    <w:pPr>
      <w:suppressAutoHyphens/>
      <w:autoSpaceDN/>
      <w:adjustRightInd/>
      <w:spacing w:line="360" w:lineRule="auto"/>
      <w:ind w:firstLine="567"/>
    </w:pPr>
    <w:rPr>
      <w:rFonts w:ascii="Times New Roman" w:hAnsi="Times New Roman" w:cs="Times New Roman"/>
      <w:sz w:val="28"/>
      <w:lang w:eastAsia="ar-SA"/>
    </w:rPr>
  </w:style>
  <w:style w:type="paragraph" w:customStyle="1" w:styleId="311">
    <w:name w:val="Основной текст с отступом 31"/>
    <w:basedOn w:val="a"/>
    <w:rsid w:val="003B2D7C"/>
    <w:pPr>
      <w:suppressAutoHyphens/>
      <w:autoSpaceDN/>
      <w:adjustRightInd/>
      <w:spacing w:line="360" w:lineRule="auto"/>
      <w:ind w:firstLine="567"/>
    </w:pPr>
    <w:rPr>
      <w:rFonts w:ascii="Times New Roman" w:hAnsi="Times New Roman" w:cs="Times New Roman"/>
      <w:b/>
      <w:sz w:val="28"/>
      <w:lang w:eastAsia="ar-SA"/>
    </w:rPr>
  </w:style>
  <w:style w:type="paragraph" w:customStyle="1" w:styleId="32">
    <w:name w:val="Основной текст 32"/>
    <w:basedOn w:val="a"/>
    <w:rsid w:val="003B2D7C"/>
    <w:pPr>
      <w:suppressAutoHyphens/>
      <w:autoSpaceDN/>
      <w:adjustRightInd/>
      <w:ind w:firstLine="0"/>
    </w:pPr>
    <w:rPr>
      <w:rFonts w:ascii="Times New Roman" w:hAnsi="Times New Roman"/>
      <w:lang w:eastAsia="ar-SA"/>
    </w:rPr>
  </w:style>
  <w:style w:type="paragraph" w:customStyle="1" w:styleId="220">
    <w:name w:val="Основной текст 22"/>
    <w:basedOn w:val="a"/>
    <w:rsid w:val="00F72524"/>
    <w:pPr>
      <w:widowControl/>
      <w:suppressAutoHyphens/>
      <w:autoSpaceDE/>
      <w:autoSpaceDN/>
      <w:adjustRightInd/>
      <w:ind w:firstLine="0"/>
      <w:jc w:val="left"/>
    </w:pPr>
    <w:rPr>
      <w:rFonts w:ascii="Times New Roman" w:hAnsi="Times New Roman" w:cs="Times New Roman"/>
      <w:sz w:val="28"/>
      <w:lang w:eastAsia="ar-SA"/>
    </w:rPr>
  </w:style>
  <w:style w:type="character" w:customStyle="1" w:styleId="a9">
    <w:name w:val="Заголовок Знак"/>
    <w:link w:val="a8"/>
    <w:rsid w:val="00FD3E77"/>
    <w:rPr>
      <w:sz w:val="28"/>
      <w:szCs w:val="24"/>
    </w:rPr>
  </w:style>
  <w:style w:type="paragraph" w:styleId="ab">
    <w:name w:val="Balloon Text"/>
    <w:basedOn w:val="a"/>
    <w:link w:val="ac"/>
    <w:rsid w:val="00122688"/>
    <w:rPr>
      <w:rFonts w:ascii="Tahoma" w:hAnsi="Tahoma" w:cs="Times New Roman"/>
      <w:sz w:val="16"/>
      <w:szCs w:val="16"/>
    </w:rPr>
  </w:style>
  <w:style w:type="character" w:customStyle="1" w:styleId="ac">
    <w:name w:val="Текст выноски Знак"/>
    <w:link w:val="ab"/>
    <w:rsid w:val="00122688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823C4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character" w:customStyle="1" w:styleId="ad">
    <w:name w:val="Цветовое выделение"/>
    <w:uiPriority w:val="99"/>
    <w:rsid w:val="00ED5C1B"/>
    <w:rPr>
      <w:b/>
      <w:bCs/>
      <w:color w:val="26282F"/>
      <w:sz w:val="26"/>
      <w:szCs w:val="26"/>
    </w:rPr>
  </w:style>
  <w:style w:type="character" w:customStyle="1" w:styleId="ae">
    <w:name w:val="Гипертекстовая ссылка"/>
    <w:uiPriority w:val="99"/>
    <w:rsid w:val="00ED5C1B"/>
    <w:rPr>
      <w:b/>
      <w:bCs/>
      <w:color w:val="106BBE"/>
      <w:sz w:val="26"/>
      <w:szCs w:val="26"/>
    </w:rPr>
  </w:style>
  <w:style w:type="paragraph" w:customStyle="1" w:styleId="af">
    <w:name w:val="Заголовок статьи"/>
    <w:basedOn w:val="a"/>
    <w:next w:val="a"/>
    <w:uiPriority w:val="99"/>
    <w:rsid w:val="00ED5C1B"/>
    <w:pPr>
      <w:widowControl/>
      <w:ind w:left="1612" w:hanging="892"/>
    </w:pPr>
  </w:style>
  <w:style w:type="character" w:styleId="af0">
    <w:name w:val="Hyperlink"/>
    <w:rsid w:val="00F03615"/>
    <w:rPr>
      <w:color w:val="0000FF"/>
      <w:u w:val="single"/>
    </w:rPr>
  </w:style>
  <w:style w:type="character" w:customStyle="1" w:styleId="22">
    <w:name w:val="Основной текст с отступом 2 Знак"/>
    <w:link w:val="21"/>
    <w:rsid w:val="00A26948"/>
    <w:rPr>
      <w:sz w:val="28"/>
      <w:szCs w:val="24"/>
    </w:rPr>
  </w:style>
  <w:style w:type="character" w:customStyle="1" w:styleId="a4">
    <w:name w:val="Основной текст с отступом Знак"/>
    <w:link w:val="a3"/>
    <w:rsid w:val="009E3F5E"/>
    <w:rPr>
      <w:sz w:val="24"/>
      <w:szCs w:val="24"/>
    </w:rPr>
  </w:style>
  <w:style w:type="paragraph" w:styleId="af1">
    <w:name w:val="List Paragraph"/>
    <w:basedOn w:val="a"/>
    <w:uiPriority w:val="34"/>
    <w:qFormat/>
    <w:rsid w:val="00990C9D"/>
    <w:pPr>
      <w:ind w:left="720"/>
      <w:contextualSpacing/>
    </w:pPr>
  </w:style>
  <w:style w:type="paragraph" w:customStyle="1" w:styleId="af2">
    <w:name w:val="Прижатый влево"/>
    <w:basedOn w:val="a"/>
    <w:next w:val="a"/>
    <w:uiPriority w:val="99"/>
    <w:rsid w:val="00990C9D"/>
    <w:pPr>
      <w:widowControl/>
      <w:ind w:firstLine="0"/>
      <w:jc w:val="left"/>
    </w:pPr>
    <w:rPr>
      <w:lang w:eastAsia="en-US"/>
    </w:rPr>
  </w:style>
  <w:style w:type="paragraph" w:styleId="af3">
    <w:name w:val="footnote text"/>
    <w:basedOn w:val="a"/>
    <w:link w:val="af4"/>
    <w:rsid w:val="008C6B36"/>
    <w:rPr>
      <w:rFonts w:cs="Times New Roman"/>
      <w:sz w:val="20"/>
      <w:szCs w:val="20"/>
    </w:rPr>
  </w:style>
  <w:style w:type="character" w:customStyle="1" w:styleId="af4">
    <w:name w:val="Текст сноски Знак"/>
    <w:link w:val="af3"/>
    <w:rsid w:val="008C6B36"/>
    <w:rPr>
      <w:rFonts w:ascii="Arial" w:hAnsi="Arial" w:cs="Arial"/>
    </w:rPr>
  </w:style>
  <w:style w:type="character" w:styleId="af5">
    <w:name w:val="footnote reference"/>
    <w:rsid w:val="008C6B36"/>
    <w:rPr>
      <w:vertAlign w:val="superscript"/>
    </w:rPr>
  </w:style>
  <w:style w:type="character" w:customStyle="1" w:styleId="10">
    <w:name w:val="Заголовок 1 Знак"/>
    <w:link w:val="1"/>
    <w:rsid w:val="00835097"/>
    <w:rPr>
      <w:b/>
      <w:sz w:val="28"/>
      <w:szCs w:val="24"/>
    </w:rPr>
  </w:style>
  <w:style w:type="character" w:customStyle="1" w:styleId="20">
    <w:name w:val="Заголовок 2 Знак"/>
    <w:link w:val="2"/>
    <w:rsid w:val="00835097"/>
    <w:rPr>
      <w:b/>
      <w:sz w:val="28"/>
      <w:szCs w:val="28"/>
    </w:rPr>
  </w:style>
  <w:style w:type="character" w:styleId="af6">
    <w:name w:val="annotation reference"/>
    <w:basedOn w:val="a0"/>
    <w:rsid w:val="008A28AD"/>
    <w:rPr>
      <w:sz w:val="16"/>
      <w:szCs w:val="16"/>
    </w:rPr>
  </w:style>
  <w:style w:type="paragraph" w:styleId="af7">
    <w:name w:val="annotation text"/>
    <w:basedOn w:val="a"/>
    <w:link w:val="af8"/>
    <w:rsid w:val="008A28AD"/>
    <w:rPr>
      <w:sz w:val="20"/>
      <w:szCs w:val="20"/>
    </w:rPr>
  </w:style>
  <w:style w:type="character" w:customStyle="1" w:styleId="af8">
    <w:name w:val="Текст примечания Знак"/>
    <w:basedOn w:val="a0"/>
    <w:link w:val="af7"/>
    <w:rsid w:val="008A28AD"/>
    <w:rPr>
      <w:rFonts w:ascii="Arial" w:hAnsi="Arial" w:cs="Arial"/>
    </w:rPr>
  </w:style>
  <w:style w:type="paragraph" w:styleId="af9">
    <w:name w:val="annotation subject"/>
    <w:basedOn w:val="af7"/>
    <w:next w:val="af7"/>
    <w:link w:val="afa"/>
    <w:rsid w:val="008A28AD"/>
    <w:rPr>
      <w:b/>
      <w:bCs/>
    </w:rPr>
  </w:style>
  <w:style w:type="character" w:customStyle="1" w:styleId="afa">
    <w:name w:val="Тема примечания Знак"/>
    <w:basedOn w:val="af8"/>
    <w:link w:val="af9"/>
    <w:rsid w:val="008A28AD"/>
    <w:rPr>
      <w:rFonts w:ascii="Arial" w:hAnsi="Arial" w:cs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0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8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4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81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46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8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1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8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76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75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8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601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14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9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672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5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66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30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92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1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77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94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53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garantF1://70452676.0" TargetMode="External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garantF1://70664932.21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2.tif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garantF1://12068560.3701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garantf1://10006192.0/" TargetMode="External"/><Relationship Id="rId10" Type="http://schemas.openxmlformats.org/officeDocument/2006/relationships/hyperlink" Target="garantF1://70750564.2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garantF1://10064504.103" TargetMode="External"/><Relationship Id="rId14" Type="http://schemas.openxmlformats.org/officeDocument/2006/relationships/hyperlink" Target="garantf1://70452680.0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F430CF-2E65-449B-87E9-3DF9912DBD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8579</Words>
  <Characters>48901</Characters>
  <Application>Microsoft Office Word</Application>
  <DocSecurity>0</DocSecurity>
  <Lines>407</Lines>
  <Paragraphs>114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</vt:lpstr>
    </vt:vector>
  </TitlesOfParts>
  <Company/>
  <LinksUpToDate>false</LinksUpToDate>
  <CharactersWithSpaces>57366</CharactersWithSpaces>
  <SharedDoc>false</SharedDoc>
  <HLinks>
    <vt:vector size="54" baseType="variant">
      <vt:variant>
        <vt:i4>6619195</vt:i4>
      </vt:variant>
      <vt:variant>
        <vt:i4>24</vt:i4>
      </vt:variant>
      <vt:variant>
        <vt:i4>0</vt:i4>
      </vt:variant>
      <vt:variant>
        <vt:i4>5</vt:i4>
      </vt:variant>
      <vt:variant>
        <vt:lpwstr>garantf1://10006192.0/</vt:lpwstr>
      </vt:variant>
      <vt:variant>
        <vt:lpwstr/>
      </vt:variant>
      <vt:variant>
        <vt:i4>6422587</vt:i4>
      </vt:variant>
      <vt:variant>
        <vt:i4>21</vt:i4>
      </vt:variant>
      <vt:variant>
        <vt:i4>0</vt:i4>
      </vt:variant>
      <vt:variant>
        <vt:i4>5</vt:i4>
      </vt:variant>
      <vt:variant>
        <vt:lpwstr>garantf1://70452680.0/</vt:lpwstr>
      </vt:variant>
      <vt:variant>
        <vt:lpwstr/>
      </vt:variant>
      <vt:variant>
        <vt:i4>7143485</vt:i4>
      </vt:variant>
      <vt:variant>
        <vt:i4>18</vt:i4>
      </vt:variant>
      <vt:variant>
        <vt:i4>0</vt:i4>
      </vt:variant>
      <vt:variant>
        <vt:i4>5</vt:i4>
      </vt:variant>
      <vt:variant>
        <vt:lpwstr>garantf1://70452676.0/</vt:lpwstr>
      </vt:variant>
      <vt:variant>
        <vt:lpwstr/>
      </vt:variant>
      <vt:variant>
        <vt:i4>1900578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sub_372</vt:lpwstr>
      </vt:variant>
      <vt:variant>
        <vt:i4>7536695</vt:i4>
      </vt:variant>
      <vt:variant>
        <vt:i4>12</vt:i4>
      </vt:variant>
      <vt:variant>
        <vt:i4>0</vt:i4>
      </vt:variant>
      <vt:variant>
        <vt:i4>5</vt:i4>
      </vt:variant>
      <vt:variant>
        <vt:lpwstr>garantf1://70664932.21/</vt:lpwstr>
      </vt:variant>
      <vt:variant>
        <vt:lpwstr/>
      </vt:variant>
      <vt:variant>
        <vt:i4>6422589</vt:i4>
      </vt:variant>
      <vt:variant>
        <vt:i4>9</vt:i4>
      </vt:variant>
      <vt:variant>
        <vt:i4>0</vt:i4>
      </vt:variant>
      <vt:variant>
        <vt:i4>5</vt:i4>
      </vt:variant>
      <vt:variant>
        <vt:lpwstr>garantf1://12068560.37017/</vt:lpwstr>
      </vt:variant>
      <vt:variant>
        <vt:lpwstr/>
      </vt:variant>
      <vt:variant>
        <vt:i4>7143486</vt:i4>
      </vt:variant>
      <vt:variant>
        <vt:i4>6</vt:i4>
      </vt:variant>
      <vt:variant>
        <vt:i4>0</vt:i4>
      </vt:variant>
      <vt:variant>
        <vt:i4>5</vt:i4>
      </vt:variant>
      <vt:variant>
        <vt:lpwstr>garantf1://70750564.2/</vt:lpwstr>
      </vt:variant>
      <vt:variant>
        <vt:lpwstr/>
      </vt:variant>
      <vt:variant>
        <vt:i4>6160397</vt:i4>
      </vt:variant>
      <vt:variant>
        <vt:i4>3</vt:i4>
      </vt:variant>
      <vt:variant>
        <vt:i4>0</vt:i4>
      </vt:variant>
      <vt:variant>
        <vt:i4>5</vt:i4>
      </vt:variant>
      <vt:variant>
        <vt:lpwstr>garantf1://10064504.103/</vt:lpwstr>
      </vt:variant>
      <vt:variant>
        <vt:lpwstr/>
      </vt:variant>
      <vt:variant>
        <vt:i4>1900578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sub_372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</dc:title>
  <dc:subject/>
  <dc:creator>Pentium</dc:creator>
  <cp:keywords/>
  <dc:description/>
  <cp:lastModifiedBy>Ильназ М. Мухаметшин</cp:lastModifiedBy>
  <cp:revision>2</cp:revision>
  <cp:lastPrinted>2021-03-30T12:54:00Z</cp:lastPrinted>
  <dcterms:created xsi:type="dcterms:W3CDTF">2021-12-13T05:03:00Z</dcterms:created>
  <dcterms:modified xsi:type="dcterms:W3CDTF">2021-12-13T05:03:00Z</dcterms:modified>
</cp:coreProperties>
</file>